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62"/>
            </w:tblGrid>
            <w:tr w:rsidR="00EB0AF1" w:rsidRPr="00A25F25" w14:paraId="6B6E9EA0" w14:textId="77777777" w:rsidTr="002C2679">
              <w:trPr>
                <w:trHeight w:val="1417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15914932" w:rsidR="001F572F" w:rsidRPr="00314112" w:rsidRDefault="008F5269" w:rsidP="00D44BD8">
                  <w:pPr>
                    <w:jc w:val="right"/>
                  </w:pPr>
                  <w:r w:rsidRPr="00314112">
                    <w:t xml:space="preserve">                            </w:t>
                  </w:r>
                  <w:r w:rsidR="00FE0EAE" w:rsidRPr="00314112">
                    <w:t>У</w:t>
                  </w:r>
                  <w:r w:rsidR="001F572F" w:rsidRPr="00314112">
                    <w:t>ТВЕРЖДЕНО:</w:t>
                  </w:r>
                </w:p>
                <w:p w14:paraId="11757AA2" w14:textId="77777777" w:rsidR="001F572F" w:rsidRPr="00314112" w:rsidRDefault="001F572F" w:rsidP="00D44BD8">
                  <w:pPr>
                    <w:jc w:val="right"/>
                  </w:pPr>
                  <w:r w:rsidRPr="00314112">
                    <w:t>Приказом НО «ПФРП»</w:t>
                  </w:r>
                </w:p>
                <w:p w14:paraId="1816C46F" w14:textId="47E222A8" w:rsidR="00334CAF" w:rsidRDefault="0006583B" w:rsidP="00AE35D8">
                  <w:pPr>
                    <w:jc w:val="right"/>
                  </w:pPr>
                  <w:r w:rsidRPr="00314112">
                    <w:t>от «</w:t>
                  </w:r>
                  <w:r w:rsidR="00334CAF">
                    <w:t>23</w:t>
                  </w:r>
                  <w:r w:rsidR="002F211B" w:rsidRPr="00314112">
                    <w:t>»</w:t>
                  </w:r>
                  <w:r w:rsidR="005536C6" w:rsidRPr="00314112">
                    <w:t xml:space="preserve"> </w:t>
                  </w:r>
                  <w:r w:rsidR="00314112" w:rsidRPr="00314112">
                    <w:t xml:space="preserve">декабря </w:t>
                  </w:r>
                  <w:r w:rsidR="002B6872" w:rsidRPr="00314112">
                    <w:t>202</w:t>
                  </w:r>
                  <w:r w:rsidR="00744715" w:rsidRPr="00314112">
                    <w:t>2</w:t>
                  </w:r>
                  <w:r w:rsidR="002B6872" w:rsidRPr="00314112">
                    <w:t xml:space="preserve"> г. №</w:t>
                  </w:r>
                  <w:r w:rsidR="003C1593" w:rsidRPr="00314112">
                    <w:t xml:space="preserve"> 9</w:t>
                  </w:r>
                  <w:r w:rsidR="00334CAF">
                    <w:t>7</w:t>
                  </w:r>
                </w:p>
                <w:p w14:paraId="369862AA" w14:textId="1B26B4BB" w:rsidR="00EB0AF1" w:rsidRPr="00314112" w:rsidRDefault="00EB0AF1" w:rsidP="00334CAF">
                  <w:pPr>
                    <w:jc w:val="center"/>
                  </w:pPr>
                </w:p>
                <w:p w14:paraId="62EE4F8C" w14:textId="3FA1A088" w:rsidR="005E70AC" w:rsidRPr="00314112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 w:rsidTr="002C2679"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 w:rsidTr="002C2679">
              <w:trPr>
                <w:trHeight w:val="433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  <w:tr w:rsidR="005536C6" w:rsidRPr="00D828A4" w14:paraId="1654805B" w14:textId="77777777" w:rsidTr="002C2679">
              <w:trPr>
                <w:trHeight w:val="433"/>
              </w:trPr>
              <w:tc>
                <w:tcPr>
                  <w:tcW w:w="4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9ABE7" w14:textId="77777777" w:rsidR="005536C6" w:rsidRPr="00D828A4" w:rsidRDefault="005536C6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E61740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BD689B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  <w:sz w:val="28"/>
                <w:szCs w:val="28"/>
              </w:rPr>
            </w:pPr>
            <w:r w:rsidRPr="00BD689B">
              <w:rPr>
                <w:bCs/>
                <w:sz w:val="28"/>
                <w:szCs w:val="28"/>
              </w:rPr>
              <w:t>ДОКУМЕНТАЦИЯ</w:t>
            </w:r>
          </w:p>
          <w:p w14:paraId="0C54A32E" w14:textId="766F27A7" w:rsidR="00EB0AF1" w:rsidRPr="00037FC3" w:rsidRDefault="007520AC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Cs/>
                <w:sz w:val="28"/>
                <w:szCs w:val="28"/>
              </w:rPr>
            </w:pPr>
            <w:r w:rsidRPr="00037FC3">
              <w:rPr>
                <w:bCs/>
                <w:sz w:val="28"/>
                <w:szCs w:val="28"/>
              </w:rPr>
              <w:t>о проведении запроса предложений</w:t>
            </w:r>
          </w:p>
          <w:p w14:paraId="54CAA582" w14:textId="483EBABD" w:rsidR="000F259D" w:rsidRPr="00037FC3" w:rsidRDefault="00316FB4" w:rsidP="00E36C7C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</w:rPr>
            </w:pPr>
            <w:r w:rsidRPr="00037FC3">
              <w:rPr>
                <w:rFonts w:eastAsia="yandex-sans"/>
                <w:color w:val="000000"/>
                <w:sz w:val="28"/>
                <w:szCs w:val="28"/>
              </w:rPr>
              <w:t>на право</w:t>
            </w:r>
            <w:r w:rsidR="00D51556" w:rsidRPr="00037FC3">
              <w:rPr>
                <w:rFonts w:eastAsia="yandex-sans"/>
                <w:color w:val="000000"/>
                <w:sz w:val="28"/>
                <w:szCs w:val="28"/>
              </w:rPr>
              <w:t xml:space="preserve"> заключения договора на оказание услуг </w:t>
            </w:r>
          </w:p>
          <w:p w14:paraId="2993EA3C" w14:textId="3F468FFA" w:rsidR="00037FC3" w:rsidRPr="00037FC3" w:rsidRDefault="00E36C7C" w:rsidP="00037FC3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</w:rPr>
            </w:pPr>
            <w:r w:rsidRPr="00037FC3">
              <w:rPr>
                <w:sz w:val="28"/>
                <w:szCs w:val="28"/>
                <w:lang w:eastAsia="ar-SA"/>
              </w:rPr>
              <w:t xml:space="preserve">по </w:t>
            </w:r>
            <w:r w:rsidR="00037FC3" w:rsidRPr="00037FC3">
              <w:rPr>
                <w:sz w:val="28"/>
                <w:szCs w:val="28"/>
                <w:lang w:eastAsia="ar-SA"/>
              </w:rPr>
              <w:t>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</w:t>
            </w:r>
          </w:p>
          <w:p w14:paraId="61BEEF6D" w14:textId="7F47232F" w:rsidR="00310994" w:rsidRPr="00037FC3" w:rsidRDefault="00310994" w:rsidP="00310994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</w:rPr>
            </w:pPr>
          </w:p>
          <w:p w14:paraId="74F40DD3" w14:textId="77777777" w:rsidR="00310994" w:rsidRPr="00310994" w:rsidRDefault="00310994" w:rsidP="00310994">
            <w:pPr>
              <w:shd w:val="clear" w:color="auto" w:fill="FFFFFF"/>
              <w:spacing w:after="0"/>
              <w:jc w:val="center"/>
              <w:rPr>
                <w:rFonts w:eastAsia="yandex-sans"/>
                <w:color w:val="000000"/>
                <w:sz w:val="28"/>
                <w:szCs w:val="28"/>
              </w:rPr>
            </w:pPr>
          </w:p>
          <w:p w14:paraId="0100235C" w14:textId="51C340B3" w:rsidR="00D55239" w:rsidRPr="00D55239" w:rsidRDefault="00D55239" w:rsidP="00310994">
            <w:pPr>
              <w:pStyle w:val="affff3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611DFD2E" w14:textId="7D59292E" w:rsidR="00BD689B" w:rsidRPr="00BD689B" w:rsidRDefault="00BD689B" w:rsidP="00334CAF">
            <w:pPr>
              <w:pStyle w:val="affff3"/>
              <w:jc w:val="center"/>
              <w:rPr>
                <w:sz w:val="28"/>
                <w:szCs w:val="28"/>
                <w:lang w:eastAsia="ar-SA"/>
              </w:rPr>
            </w:pPr>
          </w:p>
          <w:p w14:paraId="23C139A9" w14:textId="044126D8" w:rsidR="00A6132D" w:rsidRPr="00BD689B" w:rsidRDefault="00A6132D" w:rsidP="00A6132D">
            <w:pPr>
              <w:pStyle w:val="affff3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7B17FD5A" w14:textId="46CDDAD1" w:rsidR="00D51556" w:rsidRPr="00A6132D" w:rsidRDefault="00D51556" w:rsidP="00A6132D">
            <w:pPr>
              <w:suppressAutoHyphens/>
              <w:spacing w:after="0"/>
              <w:jc w:val="center"/>
              <w:rPr>
                <w:bCs/>
                <w:lang w:eastAsia="ar-SA"/>
              </w:rPr>
            </w:pPr>
          </w:p>
          <w:p w14:paraId="4B7A9F70" w14:textId="77777777" w:rsidR="00735338" w:rsidRPr="002F3F85" w:rsidRDefault="00735338" w:rsidP="00735338">
            <w:pPr>
              <w:pStyle w:val="affff3"/>
              <w:jc w:val="center"/>
              <w:rPr>
                <w:bCs/>
                <w:sz w:val="28"/>
                <w:szCs w:val="28"/>
              </w:rPr>
            </w:pPr>
          </w:p>
          <w:p w14:paraId="6AAC6A3C" w14:textId="77777777" w:rsidR="00403786" w:rsidRPr="002F3F85" w:rsidRDefault="00403786" w:rsidP="00EB0AF1">
            <w:pPr>
              <w:rPr>
                <w:sz w:val="28"/>
                <w:szCs w:val="28"/>
              </w:rPr>
            </w:pPr>
          </w:p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51FD87D4" w14:textId="0650B360" w:rsidR="000F259D" w:rsidRDefault="000F259D" w:rsidP="00EB0AF1"/>
          <w:p w14:paraId="60D06EA1" w14:textId="3730EF5B" w:rsidR="000F259D" w:rsidRDefault="000F259D" w:rsidP="00EB0AF1"/>
          <w:p w14:paraId="660EBCFC" w14:textId="77777777" w:rsidR="000F259D" w:rsidRPr="00D4591E" w:rsidRDefault="000F259D" w:rsidP="00EB0AF1"/>
          <w:p w14:paraId="5B63C638" w14:textId="45CC82A9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C97EF9" w:rsidRPr="00735338">
              <w:rPr>
                <w:b/>
              </w:rPr>
              <w:t>2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3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6"/>
        <w:rPr>
          <w:sz w:val="24"/>
          <w:szCs w:val="24"/>
        </w:rPr>
      </w:pPr>
    </w:p>
    <w:p w14:paraId="04FA74EE" w14:textId="77777777" w:rsidR="00590616" w:rsidRPr="009C1D2F" w:rsidRDefault="00590616" w:rsidP="00590616">
      <w:pPr>
        <w:pStyle w:val="14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9C1D2F">
        <w:rPr>
          <w:noProof/>
          <w:sz w:val="24"/>
          <w:szCs w:val="24"/>
        </w:rPr>
        <w:t>СОДЕРЖАНИЕ</w:t>
      </w:r>
      <w:r w:rsidRPr="009C1D2F">
        <w:rPr>
          <w:noProof/>
          <w:sz w:val="24"/>
          <w:szCs w:val="24"/>
        </w:rPr>
        <w:tab/>
      </w:r>
      <w:r w:rsidRPr="009C1D2F">
        <w:rPr>
          <w:noProof/>
          <w:sz w:val="24"/>
          <w:szCs w:val="24"/>
        </w:rPr>
        <w:fldChar w:fldCharType="begin"/>
      </w:r>
      <w:r w:rsidRPr="009C1D2F">
        <w:rPr>
          <w:noProof/>
          <w:sz w:val="24"/>
          <w:szCs w:val="24"/>
        </w:rPr>
        <w:instrText xml:space="preserve"> PAGEREF _Toc342035831 \h </w:instrText>
      </w:r>
      <w:r w:rsidRPr="009C1D2F">
        <w:rPr>
          <w:noProof/>
          <w:sz w:val="24"/>
          <w:szCs w:val="24"/>
        </w:rPr>
      </w:r>
      <w:r w:rsidRPr="009C1D2F">
        <w:rPr>
          <w:noProof/>
          <w:sz w:val="24"/>
          <w:szCs w:val="24"/>
        </w:rPr>
        <w:fldChar w:fldCharType="separate"/>
      </w:r>
      <w:r w:rsidRPr="009C1D2F">
        <w:rPr>
          <w:noProof/>
          <w:sz w:val="24"/>
          <w:szCs w:val="24"/>
        </w:rPr>
        <w:t>2</w:t>
      </w:r>
      <w:r w:rsidRPr="009C1D2F">
        <w:rPr>
          <w:noProof/>
          <w:sz w:val="24"/>
          <w:szCs w:val="24"/>
        </w:rPr>
        <w:fldChar w:fldCharType="end"/>
      </w:r>
    </w:p>
    <w:p w14:paraId="17648F20" w14:textId="77777777" w:rsidR="00590616" w:rsidRPr="009C1D2F" w:rsidRDefault="00590616" w:rsidP="00590616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9C1D2F">
        <w:rPr>
          <w:noProof/>
          <w:sz w:val="24"/>
          <w:szCs w:val="24"/>
        </w:rPr>
        <w:t xml:space="preserve">РАЗДЕЛ </w:t>
      </w:r>
      <w:r w:rsidRPr="009C1D2F">
        <w:rPr>
          <w:noProof/>
          <w:sz w:val="24"/>
          <w:szCs w:val="24"/>
          <w:lang w:val="en-US"/>
        </w:rPr>
        <w:t>I</w:t>
      </w:r>
      <w:r w:rsidRPr="009C1D2F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9C1D2F">
        <w:rPr>
          <w:noProof/>
          <w:sz w:val="24"/>
          <w:szCs w:val="24"/>
        </w:rPr>
        <w:tab/>
        <w:t>3</w:t>
      </w:r>
    </w:p>
    <w:p w14:paraId="07D38F1A" w14:textId="0324FFFE" w:rsidR="00590616" w:rsidRPr="009C1D2F" w:rsidRDefault="00590616" w:rsidP="00590616">
      <w:pPr>
        <w:pStyle w:val="14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9C1D2F">
        <w:rPr>
          <w:noProof/>
          <w:sz w:val="24"/>
          <w:szCs w:val="24"/>
        </w:rPr>
        <w:t xml:space="preserve">РАЗДЕЛ </w:t>
      </w:r>
      <w:r w:rsidRPr="009C1D2F">
        <w:rPr>
          <w:noProof/>
          <w:sz w:val="24"/>
          <w:szCs w:val="24"/>
          <w:lang w:val="en-US"/>
        </w:rPr>
        <w:t>II</w:t>
      </w:r>
      <w:r w:rsidRPr="009C1D2F">
        <w:rPr>
          <w:noProof/>
          <w:sz w:val="24"/>
          <w:szCs w:val="24"/>
        </w:rPr>
        <w:t>. Техническое задание…………………………………………………….......1</w:t>
      </w:r>
      <w:r w:rsidR="009C1D2F">
        <w:rPr>
          <w:noProof/>
          <w:sz w:val="24"/>
          <w:szCs w:val="24"/>
        </w:rPr>
        <w:t>3</w:t>
      </w:r>
    </w:p>
    <w:p w14:paraId="5BCDC6EC" w14:textId="3FC17421" w:rsidR="00EB0AF1" w:rsidRPr="00CE2191" w:rsidRDefault="00590616" w:rsidP="00590616">
      <w:pPr>
        <w:pStyle w:val="14"/>
        <w:tabs>
          <w:tab w:val="right" w:leader="dot" w:pos="9912"/>
        </w:tabs>
        <w:rPr>
          <w:noProof/>
          <w:sz w:val="24"/>
          <w:szCs w:val="24"/>
        </w:rPr>
        <w:sectPr w:rsidR="00EB0AF1" w:rsidRPr="00CE2191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9C1D2F">
        <w:rPr>
          <w:noProof/>
          <w:sz w:val="24"/>
          <w:szCs w:val="24"/>
        </w:rPr>
        <w:t xml:space="preserve">РАЗДЕЛ </w:t>
      </w:r>
      <w:r w:rsidRPr="009C1D2F">
        <w:rPr>
          <w:noProof/>
          <w:sz w:val="24"/>
          <w:szCs w:val="24"/>
          <w:lang w:val="en-US"/>
        </w:rPr>
        <w:t>IIi</w:t>
      </w:r>
      <w:r w:rsidRPr="009C1D2F">
        <w:rPr>
          <w:noProof/>
          <w:sz w:val="24"/>
          <w:szCs w:val="24"/>
        </w:rPr>
        <w:t>.ОБРАЗЦЫ ФОРМ, ПРЕДСТАВЛЯЕМЫХ В СОСТАВЕ ЗАЯВКИ НА УЧАСТИЕ В ЗАПРОСЕ ПРЕДЛОЖЕНИЙ</w:t>
      </w:r>
      <w:r w:rsidRPr="009C1D2F">
        <w:rPr>
          <w:sz w:val="24"/>
          <w:szCs w:val="24"/>
        </w:rPr>
        <w:tab/>
        <w:t>1</w:t>
      </w:r>
      <w:r w:rsidR="009C1D2F">
        <w:rPr>
          <w:sz w:val="24"/>
          <w:szCs w:val="24"/>
        </w:rPr>
        <w:t>4</w:t>
      </w:r>
    </w:p>
    <w:p w14:paraId="00553DEE" w14:textId="45DB5B24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bookmarkEnd w:id="11"/>
    </w:p>
    <w:p w14:paraId="120339D8" w14:textId="018FFECA" w:rsidR="00037FC3" w:rsidRPr="00037FC3" w:rsidRDefault="00F34639" w:rsidP="00037FC3">
      <w:pPr>
        <w:pStyle w:val="affff3"/>
        <w:ind w:firstLine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037FC3">
        <w:rPr>
          <w:rFonts w:ascii="Times New Roman" w:hAnsi="Times New Roman"/>
          <w:sz w:val="24"/>
          <w:szCs w:val="24"/>
        </w:rPr>
        <w:t>Запрос предложений</w:t>
      </w:r>
      <w:r w:rsidR="00D7480C" w:rsidRPr="00037FC3">
        <w:rPr>
          <w:rFonts w:ascii="Times New Roman" w:hAnsi="Times New Roman"/>
          <w:sz w:val="24"/>
          <w:szCs w:val="24"/>
        </w:rPr>
        <w:t xml:space="preserve"> </w:t>
      </w:r>
      <w:r w:rsidR="00316FB4" w:rsidRPr="00037FC3">
        <w:rPr>
          <w:rFonts w:ascii="Times New Roman" w:eastAsia="yandex-sans" w:hAnsi="Times New Roman"/>
          <w:color w:val="000000"/>
          <w:sz w:val="24"/>
          <w:szCs w:val="24"/>
        </w:rPr>
        <w:t>на право заключения договора на оказание услуг</w:t>
      </w:r>
      <w:r w:rsidR="00700D98" w:rsidRPr="00037FC3">
        <w:rPr>
          <w:rFonts w:ascii="Times New Roman" w:eastAsia="yandex-sans" w:hAnsi="Times New Roman"/>
          <w:color w:val="000000"/>
          <w:sz w:val="24"/>
          <w:szCs w:val="24"/>
        </w:rPr>
        <w:t xml:space="preserve"> </w:t>
      </w:r>
      <w:r w:rsidR="00D55239" w:rsidRPr="00037FC3">
        <w:rPr>
          <w:rFonts w:ascii="Times New Roman" w:hAnsi="Times New Roman"/>
          <w:sz w:val="24"/>
          <w:szCs w:val="24"/>
          <w:lang w:eastAsia="ar-SA"/>
        </w:rPr>
        <w:t>по</w:t>
      </w:r>
      <w:r w:rsidR="00310994" w:rsidRPr="00037F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37FC3" w:rsidRPr="00037FC3">
        <w:rPr>
          <w:rFonts w:ascii="Times New Roman" w:hAnsi="Times New Roman"/>
          <w:sz w:val="24"/>
          <w:szCs w:val="24"/>
          <w:lang w:eastAsia="ar-SA"/>
        </w:rPr>
        <w:t>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</w:t>
      </w:r>
      <w:r w:rsidR="00037FC3">
        <w:rPr>
          <w:rFonts w:ascii="Times New Roman" w:hAnsi="Times New Roman"/>
          <w:sz w:val="24"/>
          <w:szCs w:val="24"/>
          <w:lang w:eastAsia="ar-SA"/>
        </w:rPr>
        <w:t>.</w:t>
      </w:r>
    </w:p>
    <w:p w14:paraId="5C7E02C2" w14:textId="0BE85812" w:rsidR="00E84BC1" w:rsidRPr="003C3614" w:rsidRDefault="00E84BC1" w:rsidP="00310994">
      <w:pPr>
        <w:pStyle w:val="affff3"/>
        <w:ind w:firstLine="426"/>
        <w:jc w:val="both"/>
        <w:rPr>
          <w:rFonts w:ascii="Times New Roman" w:hAnsi="Times New Roman"/>
          <w:sz w:val="24"/>
          <w:szCs w:val="24"/>
          <w:lang w:eastAsia="ar-SA"/>
        </w:rPr>
      </w:pPr>
      <w:r w:rsidRPr="00D55239">
        <w:rPr>
          <w:rFonts w:ascii="Times New Roman" w:hAnsi="Times New Roman"/>
          <w:color w:val="000000"/>
          <w:sz w:val="24"/>
          <w:szCs w:val="24"/>
        </w:rPr>
        <w:t xml:space="preserve">Участник </w:t>
      </w:r>
      <w:r w:rsidR="00F34639" w:rsidRPr="00D55239">
        <w:rPr>
          <w:rFonts w:ascii="Times New Roman" w:hAnsi="Times New Roman"/>
          <w:color w:val="000000"/>
          <w:sz w:val="24"/>
          <w:szCs w:val="24"/>
        </w:rPr>
        <w:t>запроса предложений</w:t>
      </w:r>
      <w:r w:rsidRPr="00D55239">
        <w:rPr>
          <w:rFonts w:ascii="Times New Roman" w:hAnsi="Times New Roman"/>
          <w:color w:val="000000"/>
          <w:sz w:val="24"/>
          <w:szCs w:val="24"/>
        </w:rPr>
        <w:t xml:space="preserve"> несёт все расходы,</w:t>
      </w:r>
      <w:r w:rsidRPr="003C3614">
        <w:rPr>
          <w:rFonts w:ascii="Times New Roman" w:hAnsi="Times New Roman"/>
          <w:color w:val="000000"/>
          <w:sz w:val="24"/>
          <w:szCs w:val="24"/>
        </w:rPr>
        <w:t xml:space="preserve"> связанные с подготовкой и подачей заявки на участие в </w:t>
      </w:r>
      <w:r w:rsidR="00F34639" w:rsidRPr="003C3614">
        <w:rPr>
          <w:rFonts w:ascii="Times New Roman" w:hAnsi="Times New Roman"/>
          <w:color w:val="000000"/>
          <w:sz w:val="24"/>
          <w:szCs w:val="24"/>
        </w:rPr>
        <w:t>запросе предложений</w:t>
      </w:r>
      <w:r w:rsidRPr="003C3614">
        <w:rPr>
          <w:rFonts w:ascii="Times New Roman" w:hAnsi="Times New Roman"/>
          <w:color w:val="000000"/>
          <w:sz w:val="24"/>
          <w:szCs w:val="24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3C3614">
        <w:rPr>
          <w:rFonts w:ascii="Times New Roman" w:hAnsi="Times New Roman"/>
          <w:color w:val="000000"/>
          <w:sz w:val="24"/>
          <w:szCs w:val="24"/>
        </w:rPr>
        <w:t>проведения запроса предложений</w:t>
      </w:r>
      <w:r w:rsidRPr="003C3614">
        <w:rPr>
          <w:rFonts w:ascii="Times New Roman" w:hAnsi="Times New Roman"/>
          <w:color w:val="000000"/>
          <w:sz w:val="24"/>
          <w:szCs w:val="24"/>
        </w:rPr>
        <w:t xml:space="preserve"> документов</w:t>
      </w:r>
      <w:r w:rsidR="00067FBF" w:rsidRPr="003C3614">
        <w:rPr>
          <w:rFonts w:ascii="Times New Roman" w:hAnsi="Times New Roman"/>
          <w:color w:val="000000"/>
          <w:sz w:val="24"/>
          <w:szCs w:val="24"/>
        </w:rPr>
        <w:t xml:space="preserve">, независимо от результатов </w:t>
      </w:r>
      <w:r w:rsidR="00F34639" w:rsidRPr="003C3614">
        <w:rPr>
          <w:rFonts w:ascii="Times New Roman" w:hAnsi="Times New Roman"/>
          <w:color w:val="000000"/>
          <w:sz w:val="24"/>
          <w:szCs w:val="24"/>
        </w:rPr>
        <w:t>проведения запроса предложени</w:t>
      </w:r>
      <w:r w:rsidR="003C1593">
        <w:rPr>
          <w:rFonts w:ascii="Times New Roman" w:hAnsi="Times New Roman"/>
          <w:color w:val="000000"/>
          <w:sz w:val="24"/>
          <w:szCs w:val="24"/>
        </w:rPr>
        <w:t xml:space="preserve">й. </w:t>
      </w:r>
    </w:p>
    <w:p w14:paraId="693CAFC1" w14:textId="77777777" w:rsidR="000176C6" w:rsidRPr="00842847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2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3573"/>
        <w:gridCol w:w="5954"/>
      </w:tblGrid>
      <w:tr w:rsidR="008B1AAA" w:rsidRPr="00B44B37" w14:paraId="13085835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F81ACC">
        <w:trPr>
          <w:trHeight w:val="357"/>
        </w:trPr>
        <w:tc>
          <w:tcPr>
            <w:tcW w:w="10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265EA3AE" w:rsidR="00185E27" w:rsidRPr="00314112" w:rsidRDefault="00185E27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31411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314112">
              <w:rPr>
                <w:rFonts w:ascii="Times New Roman" w:hAnsi="Times New Roman"/>
                <w:sz w:val="24"/>
                <w:szCs w:val="24"/>
              </w:rPr>
              <w:t>:</w:t>
            </w:r>
            <w:r w:rsidRPr="00314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732F" w:rsidRPr="00314112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314112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314112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314112" w:rsidRDefault="00185E27" w:rsidP="00B44B37">
            <w:pPr>
              <w:spacing w:after="0"/>
            </w:pPr>
            <w:r w:rsidRPr="00314112">
              <w:t>Руководитель</w:t>
            </w:r>
            <w:r w:rsidR="008F24C1" w:rsidRPr="00314112">
              <w:t>:</w:t>
            </w:r>
            <w:r w:rsidRPr="00314112">
              <w:t xml:space="preserve"> </w:t>
            </w:r>
            <w:proofErr w:type="spellStart"/>
            <w:r w:rsidR="00C86C6C" w:rsidRPr="00314112">
              <w:t>Порохин</w:t>
            </w:r>
            <w:proofErr w:type="spellEnd"/>
            <w:r w:rsidR="00C86C6C" w:rsidRPr="00314112">
              <w:t xml:space="preserve"> Дмитрий Владимирович</w:t>
            </w:r>
          </w:p>
          <w:p w14:paraId="6C3CE197" w14:textId="4B9D47BD" w:rsidR="00C56EC9" w:rsidRPr="00314112" w:rsidRDefault="00C56EC9" w:rsidP="00732770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074577" w:rsidRPr="00B44B37" w14:paraId="67F2F851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C1B3E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C1B3E">
              <w:t>2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7A64A53E" w:rsidR="00074577" w:rsidRPr="00BC1B3E" w:rsidRDefault="00BC1B3E" w:rsidP="00B44B37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C1B3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Контактное лицо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6446" w14:textId="77777777" w:rsidR="00CB449C" w:rsidRPr="00314112" w:rsidRDefault="00CB449C" w:rsidP="00CB449C">
            <w:pPr>
              <w:spacing w:after="0"/>
              <w:jc w:val="left"/>
            </w:pPr>
            <w:r w:rsidRPr="00314112">
              <w:rPr>
                <w:rFonts w:cstheme="minorHAnsi"/>
                <w:color w:val="000000"/>
              </w:rPr>
              <w:t>Филимонова Екатерина Алексеевна</w:t>
            </w:r>
          </w:p>
          <w:p w14:paraId="7695BDD9" w14:textId="77777777" w:rsidR="00CB449C" w:rsidRPr="00314112" w:rsidRDefault="00CB449C" w:rsidP="00CB449C">
            <w:pPr>
              <w:spacing w:after="0"/>
              <w:jc w:val="left"/>
            </w:pPr>
            <w:r w:rsidRPr="00314112">
              <w:t>(адрес) 614096, г. Пермь, ул. Ленина, д. 68, оф. 211</w:t>
            </w:r>
          </w:p>
          <w:p w14:paraId="69A127BD" w14:textId="77777777" w:rsidR="00CB449C" w:rsidRPr="00314112" w:rsidRDefault="00CB449C" w:rsidP="00CB449C">
            <w:pPr>
              <w:spacing w:after="0"/>
              <w:jc w:val="left"/>
            </w:pPr>
            <w:r w:rsidRPr="00314112">
              <w:t>Тел: (342) 270 06 77, (доб. 202)</w:t>
            </w:r>
          </w:p>
          <w:p w14:paraId="2C8E3E26" w14:textId="667E6BE1" w:rsidR="00074577" w:rsidRPr="00314112" w:rsidRDefault="00CB449C" w:rsidP="00CB449C">
            <w:pPr>
              <w:pStyle w:val="afff6"/>
              <w:ind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14112">
              <w:rPr>
                <w:rFonts w:ascii="Times New Roman" w:hAnsi="Times New Roman"/>
                <w:sz w:val="24"/>
                <w:szCs w:val="24"/>
              </w:rPr>
              <w:t>эл. почта: filimonova@perm-export.ru</w:t>
            </w:r>
          </w:p>
        </w:tc>
      </w:tr>
      <w:tr w:rsidR="00F7732F" w:rsidRPr="00B44B37" w14:paraId="6E4ED312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7732F" w:rsidRPr="00B44B37" w:rsidRDefault="00F7732F" w:rsidP="00F7732F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7732F" w:rsidRPr="00B44B37" w:rsidRDefault="00F7732F" w:rsidP="00F7732F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0843" w14:textId="0CE0AACA" w:rsidR="00037FC3" w:rsidRPr="00037FC3" w:rsidRDefault="00037FC3" w:rsidP="00037FC3">
            <w:pPr>
              <w:pStyle w:val="affff3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37FC3">
              <w:rPr>
                <w:rFonts w:ascii="Times New Roman" w:eastAsia="yandex-sans" w:hAnsi="Times New Roman"/>
                <w:color w:val="000000"/>
                <w:sz w:val="24"/>
                <w:szCs w:val="24"/>
              </w:rPr>
              <w:t xml:space="preserve">оказание услуг </w:t>
            </w:r>
            <w:r w:rsidRPr="00037FC3">
              <w:rPr>
                <w:rFonts w:ascii="Times New Roman" w:hAnsi="Times New Roman"/>
                <w:sz w:val="24"/>
                <w:szCs w:val="24"/>
                <w:lang w:eastAsia="ar-SA"/>
              </w:rPr>
              <w:t>по 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037FC3" w:rsidRPr="00B44B37" w14:paraId="0DE9BC22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037FC3" w:rsidRPr="00D04DAD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D04DAD">
              <w:t xml:space="preserve">4                                                                                                                                        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688CF3E6" w:rsidR="00037FC3" w:rsidRPr="00D04DAD" w:rsidRDefault="00037FC3" w:rsidP="00037FC3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оказания услуг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202D782A" w:rsidR="00037FC3" w:rsidRPr="00F81ACC" w:rsidRDefault="00037FC3" w:rsidP="00037FC3">
            <w:r w:rsidRPr="0095337A">
              <w:t>1</w:t>
            </w:r>
            <w:r>
              <w:t>20</w:t>
            </w:r>
            <w:r w:rsidRPr="0095337A">
              <w:t xml:space="preserve"> календарных дней с даты подписания Договора</w:t>
            </w:r>
          </w:p>
        </w:tc>
      </w:tr>
      <w:tr w:rsidR="00037FC3" w:rsidRPr="00B44B37" w14:paraId="1CABC1CE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494BA2CE" w:rsidR="00037FC3" w:rsidRPr="00B44B37" w:rsidRDefault="00037FC3" w:rsidP="00037FC3">
            <w:pPr>
              <w:pStyle w:val="afff6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услугам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037FC3" w:rsidRPr="00314112" w:rsidRDefault="00037FC3" w:rsidP="00037FC3">
            <w:pPr>
              <w:spacing w:after="0"/>
            </w:pPr>
            <w:r w:rsidRPr="00314112">
              <w:t xml:space="preserve">Требования к услугам указаны в Техническом задании, являющемся приложением к настоящей документации о проведении запроса предложений. </w:t>
            </w:r>
          </w:p>
        </w:tc>
      </w:tr>
      <w:tr w:rsidR="00037FC3" w:rsidRPr="00B44B37" w14:paraId="70F6A0E1" w14:textId="77777777" w:rsidTr="00037FC3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0BFC" w14:textId="199836CA" w:rsidR="00037FC3" w:rsidRPr="00314112" w:rsidRDefault="00037FC3" w:rsidP="00037FC3">
            <w:pPr>
              <w:suppressAutoHyphens/>
              <w:spacing w:after="160" w:line="259" w:lineRule="auto"/>
              <w:rPr>
                <w:color w:val="000000" w:themeColor="text1"/>
                <w:lang w:eastAsia="ar-SA"/>
              </w:rPr>
            </w:pPr>
            <w:r>
              <w:t>712 800</w:t>
            </w:r>
            <w:r w:rsidRPr="00A203FA">
              <w:t xml:space="preserve"> (</w:t>
            </w:r>
            <w:r>
              <w:t>семьсот двенадцать тысяч восемьсот</w:t>
            </w:r>
            <w:r w:rsidRPr="00A203FA">
              <w:t>) рубл</w:t>
            </w:r>
            <w:r>
              <w:t>ей</w:t>
            </w:r>
            <w:r w:rsidRPr="00A203FA">
              <w:t xml:space="preserve"> </w:t>
            </w:r>
            <w:r>
              <w:t>00</w:t>
            </w:r>
            <w:r w:rsidRPr="00A203FA">
              <w:t xml:space="preserve"> копее</w:t>
            </w:r>
            <w:r>
              <w:t>к</w:t>
            </w:r>
          </w:p>
        </w:tc>
      </w:tr>
      <w:tr w:rsidR="00037FC3" w:rsidRPr="00B44B37" w14:paraId="02B51E72" w14:textId="77777777" w:rsidTr="00037FC3">
        <w:trPr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45F54257" w:rsidR="00037FC3" w:rsidRPr="00314112" w:rsidRDefault="00037FC3" w:rsidP="00037FC3">
            <w:pPr>
              <w:widowControl w:val="0"/>
              <w:spacing w:after="0"/>
            </w:pPr>
            <w:r w:rsidRPr="00314112">
              <w:t>Цена договора включает в себя все затраты Исполнителя.</w:t>
            </w:r>
          </w:p>
        </w:tc>
      </w:tr>
      <w:tr w:rsidR="00037FC3" w:rsidRPr="00B44B37" w14:paraId="3D4A3EA8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8818" w14:textId="77777777" w:rsidR="00037FC3" w:rsidRPr="00037FC3" w:rsidRDefault="00037FC3" w:rsidP="00037FC3">
            <w:pPr>
              <w:widowControl w:val="0"/>
              <w:suppressAutoHyphens/>
              <w:spacing w:after="0"/>
              <w:ind w:hanging="2"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0F38F233" w14:textId="449B2B3E" w:rsidR="00037FC3" w:rsidRPr="00037FC3" w:rsidRDefault="00037FC3" w:rsidP="00037FC3">
            <w:pPr>
              <w:suppressAutoHyphens/>
              <w:overflowPunct w:val="0"/>
              <w:autoSpaceDE w:val="0"/>
              <w:spacing w:after="0"/>
              <w:ind w:hanging="104"/>
              <w:rPr>
                <w:lang w:eastAsia="zh-CN"/>
              </w:rPr>
            </w:pPr>
            <w:r w:rsidRPr="00037FC3">
              <w:rPr>
                <w:lang w:eastAsia="zh-CN"/>
              </w:rPr>
              <w:t xml:space="preserve">1-й </w:t>
            </w:r>
            <w:proofErr w:type="spellStart"/>
            <w:proofErr w:type="gramStart"/>
            <w:r w:rsidRPr="00037FC3">
              <w:rPr>
                <w:lang w:eastAsia="zh-CN"/>
              </w:rPr>
              <w:t>этап:Заказчик</w:t>
            </w:r>
            <w:proofErr w:type="spellEnd"/>
            <w:proofErr w:type="gramEnd"/>
            <w:r w:rsidRPr="00037FC3">
              <w:rPr>
                <w:lang w:eastAsia="zh-CN"/>
              </w:rPr>
              <w:t xml:space="preserve"> 1 оплачивает Исполнителю аванс в размере 450 000 (Четыреста пятьдесят тысяч) рублей 00 копеек, в том числе для оплата патентных пошлин, в течение 10 (десяти) рабочих дней с даты подписания Сторонами  Договора.</w:t>
            </w:r>
          </w:p>
          <w:p w14:paraId="16B03D96" w14:textId="77777777" w:rsidR="00037FC3" w:rsidRPr="00037FC3" w:rsidRDefault="00037FC3" w:rsidP="00037FC3">
            <w:pPr>
              <w:suppressAutoHyphens/>
              <w:overflowPunct w:val="0"/>
              <w:autoSpaceDE w:val="0"/>
              <w:spacing w:after="0"/>
              <w:ind w:left="720" w:hanging="720"/>
              <w:rPr>
                <w:lang w:eastAsia="zh-CN"/>
              </w:rPr>
            </w:pPr>
            <w:r w:rsidRPr="00037FC3">
              <w:rPr>
                <w:lang w:eastAsia="zh-CN"/>
              </w:rPr>
              <w:t xml:space="preserve">2-й этап: </w:t>
            </w:r>
          </w:p>
          <w:p w14:paraId="023759AB" w14:textId="77777777" w:rsidR="00037FC3" w:rsidRPr="00037FC3" w:rsidRDefault="00037FC3" w:rsidP="00037FC3">
            <w:pPr>
              <w:suppressAutoHyphens/>
              <w:overflowPunct w:val="0"/>
              <w:autoSpaceDE w:val="0"/>
              <w:spacing w:after="0"/>
              <w:ind w:left="34" w:hanging="34"/>
              <w:rPr>
                <w:lang w:eastAsia="zh-CN"/>
              </w:rPr>
            </w:pPr>
            <w:r w:rsidRPr="00037FC3">
              <w:rPr>
                <w:lang w:eastAsia="zh-CN"/>
              </w:rPr>
              <w:t xml:space="preserve">Заказчик 2 оплачивает Исполнителю услуги в размере 30 % от общей стоимости договора, за исключением расходов на патентные пошлины, в течение 5 (пяти) </w:t>
            </w:r>
            <w:r w:rsidRPr="00037FC3">
              <w:rPr>
                <w:lang w:eastAsia="zh-CN"/>
              </w:rPr>
              <w:lastRenderedPageBreak/>
              <w:t>рабочих дней с момента выставления Исполнителем счета после подтверждения Исполнителем затрат на оплату патентных пошлин.</w:t>
            </w:r>
          </w:p>
          <w:p w14:paraId="2077B51D" w14:textId="77777777" w:rsidR="00037FC3" w:rsidRPr="00037FC3" w:rsidRDefault="00037FC3" w:rsidP="00037FC3">
            <w:pPr>
              <w:suppressAutoHyphens/>
              <w:overflowPunct w:val="0"/>
              <w:autoSpaceDE w:val="0"/>
              <w:spacing w:after="0"/>
              <w:ind w:left="720" w:hanging="720"/>
              <w:rPr>
                <w:lang w:eastAsia="zh-CN"/>
              </w:rPr>
            </w:pPr>
            <w:r w:rsidRPr="00037FC3">
              <w:rPr>
                <w:lang w:eastAsia="zh-CN"/>
              </w:rPr>
              <w:t>3-й этап:</w:t>
            </w:r>
          </w:p>
          <w:p w14:paraId="0CF8BBD3" w14:textId="2F22B2B1" w:rsidR="00037FC3" w:rsidRPr="00314112" w:rsidRDefault="00037FC3" w:rsidP="00037FC3">
            <w:pPr>
              <w:suppressAutoHyphens/>
              <w:overflowPunct w:val="0"/>
              <w:autoSpaceDE w:val="0"/>
              <w:spacing w:after="0"/>
            </w:pPr>
            <w:r w:rsidRPr="00037FC3">
              <w:rPr>
                <w:rFonts w:eastAsiaTheme="minorHAnsi"/>
                <w:lang w:eastAsia="en-US"/>
              </w:rPr>
              <w:t>Оставшуюся сумму оплачивает Заказчик 1 Исполнителю, за исключением расходов на патентные пошлины, в течение 5 рабочих дней с даты подписания сторонами трехстороннего Акта приемки-передачи оказанных услуг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037FC3" w:rsidRPr="00B44B37" w14:paraId="7C0BFE76" w14:textId="77777777" w:rsidTr="00037FC3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314112">
              <w:rPr>
                <w:color w:val="000000"/>
              </w:rPr>
              <w:t>Юридические лица или физические лица, зарегистрированные в качестве индивидуального предпринимателя.</w:t>
            </w:r>
          </w:p>
        </w:tc>
      </w:tr>
      <w:tr w:rsidR="00037FC3" w:rsidRPr="00B44B37" w14:paraId="25677C91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B546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1.</w:t>
            </w:r>
            <w:r w:rsidRPr="00314112">
              <w:rPr>
                <w:color w:val="000000"/>
              </w:rPr>
              <w:tab/>
              <w:t>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7B842647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2.</w:t>
            </w:r>
            <w:r w:rsidRPr="00314112">
              <w:rPr>
                <w:color w:val="000000"/>
              </w:rPr>
              <w:tab/>
              <w:t>участники закупок должны иметь полномочия на участие в закупочных процедурах;</w:t>
            </w:r>
          </w:p>
          <w:p w14:paraId="17BD688F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3.</w:t>
            </w:r>
            <w:r w:rsidRPr="00314112">
              <w:rPr>
                <w:color w:val="000000"/>
              </w:rPr>
              <w:tab/>
              <w:t>в отношении участника закупок не должна проводиться ликвидация и процедура банкротства;</w:t>
            </w:r>
          </w:p>
          <w:p w14:paraId="5860E5AD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4.</w:t>
            </w:r>
            <w:r w:rsidRPr="00314112">
              <w:rPr>
                <w:color w:val="000000"/>
              </w:rPr>
              <w:tab/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185812BD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5.</w:t>
            </w:r>
            <w:r w:rsidRPr="00314112">
              <w:rPr>
                <w:color w:val="000000"/>
              </w:rPr>
              <w:tab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05D39DED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225E4898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1613AB3D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- суммы, которые в совокупности не превышает 5 000 рублей;</w:t>
            </w:r>
          </w:p>
          <w:p w14:paraId="0B9D0999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2285DC2B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6.</w:t>
            </w:r>
            <w:r w:rsidRPr="00314112">
              <w:rPr>
                <w:color w:val="000000"/>
              </w:rPr>
              <w:tab/>
              <w:t>участник не является оффшорной компанией;</w:t>
            </w:r>
          </w:p>
          <w:p w14:paraId="045C3032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7.</w:t>
            </w:r>
            <w:r w:rsidRPr="00314112">
              <w:rPr>
                <w:color w:val="000000"/>
              </w:rPr>
              <w:tab/>
              <w:t xml:space="preserve"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</w:t>
            </w:r>
            <w:r w:rsidRPr="00314112">
              <w:rPr>
                <w:color w:val="000000"/>
              </w:rPr>
              <w:lastRenderedPageBreak/>
              <w:t>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5FB1A815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8.</w:t>
            </w:r>
            <w:r w:rsidRPr="00314112">
              <w:rPr>
                <w:color w:val="000000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3D8A1721" w14:textId="77777777" w:rsidR="00037FC3" w:rsidRPr="00314112" w:rsidRDefault="00037FC3" w:rsidP="00037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4112">
              <w:rPr>
                <w:color w:val="000000"/>
              </w:rPr>
              <w:t>9.</w:t>
            </w:r>
            <w:r w:rsidRPr="00314112">
              <w:rPr>
                <w:color w:val="000000"/>
              </w:rPr>
              <w:tab/>
              <w:t>участник закупки предоставляет достоверные сведения в рамках закупочных процедур.</w:t>
            </w:r>
          </w:p>
          <w:p w14:paraId="0A6D7D2A" w14:textId="0E5AB343" w:rsidR="00037FC3" w:rsidRPr="00314112" w:rsidRDefault="00037FC3" w:rsidP="00037FC3">
            <w:pPr>
              <w:spacing w:after="0"/>
              <w:rPr>
                <w:color w:val="000000"/>
              </w:rPr>
            </w:pPr>
            <w:r w:rsidRPr="00314112">
              <w:rPr>
                <w:color w:val="000000"/>
              </w:rPr>
              <w:t>10.</w:t>
            </w:r>
            <w:r w:rsidRPr="00314112">
              <w:rPr>
                <w:color w:val="000000"/>
              </w:rPr>
              <w:tab/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</w:tc>
      </w:tr>
      <w:tr w:rsidR="00037FC3" w:rsidRPr="00B44B37" w14:paraId="4B19B60B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Преимущества, предоставляемые при участии в запросе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83C3" w14:textId="64530CE9" w:rsidR="00037FC3" w:rsidRPr="00B44B37" w:rsidRDefault="00037FC3" w:rsidP="00037FC3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предоставляются. </w:t>
            </w:r>
          </w:p>
        </w:tc>
      </w:tr>
      <w:tr w:rsidR="00037FC3" w:rsidRPr="00B44B37" w14:paraId="65F7A7A3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037FC3" w:rsidRPr="00B44B37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037FC3" w:rsidRPr="00B44B37" w:rsidRDefault="00037FC3" w:rsidP="00037FC3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037FC3" w:rsidRPr="00B44B37" w14:paraId="13B76793" w14:textId="77777777" w:rsidTr="00037F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81A9" w14:textId="6029F2DD" w:rsidR="00037FC3" w:rsidRPr="00F7732F" w:rsidRDefault="00037FC3" w:rsidP="00037FC3">
            <w:pPr>
              <w:spacing w:after="0"/>
            </w:pPr>
            <w:r w:rsidRPr="00F7732F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одного рабочего дня с даты принятия соответствующего решения. </w:t>
            </w:r>
          </w:p>
          <w:p w14:paraId="04823EFF" w14:textId="4BD25187" w:rsidR="00037FC3" w:rsidRPr="00B44B37" w:rsidRDefault="00037FC3" w:rsidP="00037FC3">
            <w:pPr>
              <w:spacing w:after="0"/>
            </w:pPr>
            <w:r w:rsidRPr="00F7732F">
              <w:t xml:space="preserve">В данном случае поступившие заявки возвращаются участникам закупки посредством почтовой связи по требованию последних. Указанное требование должно быть направлено в течение 15 календарных дней с даты отказа от проведения закупки. </w:t>
            </w:r>
          </w:p>
        </w:tc>
      </w:tr>
      <w:tr w:rsidR="00037FC3" w:rsidRPr="00B44B37" w14:paraId="5DB5792D" w14:textId="77777777" w:rsidTr="00F81ACC">
        <w:trPr>
          <w:trHeight w:val="289"/>
        </w:trPr>
        <w:tc>
          <w:tcPr>
            <w:tcW w:w="10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0E92327A" w:rsidR="00037FC3" w:rsidRPr="00482FCB" w:rsidRDefault="00037FC3" w:rsidP="00037FC3">
            <w:pPr>
              <w:pStyle w:val="afff6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ПРЕДЛоЖЕНИЙ</w:t>
            </w:r>
          </w:p>
        </w:tc>
      </w:tr>
      <w:tr w:rsidR="00037FC3" w:rsidRPr="00B44B37" w14:paraId="071DAC9F" w14:textId="77777777" w:rsidTr="00037FC3">
        <w:trPr>
          <w:trHeight w:val="98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7BD1" w14:textId="7BDA0283" w:rsidR="00037FC3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</w:t>
            </w:r>
            <w:r w:rsidRPr="00685460">
              <w:rPr>
                <w:sz w:val="32"/>
                <w:szCs w:val="32"/>
                <w:u w:val="single"/>
              </w:rPr>
              <w:t>в письменной форме в запечатанном конверте</w:t>
            </w:r>
            <w:r w:rsidRPr="00B44B37">
              <w:t xml:space="preserve"> почтой, лично или с курьером. </w:t>
            </w:r>
            <w:r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>
              <w:t xml:space="preserve"> </w:t>
            </w:r>
          </w:p>
          <w:p w14:paraId="2051B7F7" w14:textId="240BC3C3" w:rsidR="00037FC3" w:rsidRPr="00B44B37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Все листы</w:t>
            </w:r>
            <w:r>
              <w:t xml:space="preserve"> заявки</w:t>
            </w:r>
            <w:r w:rsidRPr="00B44B37">
              <w:t xml:space="preserve">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(при наличии) и подписью уполномоченного лица участника закупки.</w:t>
            </w:r>
          </w:p>
          <w:p w14:paraId="552D3BA3" w14:textId="60519D1C" w:rsidR="00037FC3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на участие в запросе предложений должна быть сопровождена документами по перечню, указанной в п.15.1 настоящей документации, в том числе содержать титульный лист с указанием следующей информации: </w:t>
            </w:r>
          </w:p>
          <w:p w14:paraId="4D2A06BF" w14:textId="77777777" w:rsidR="00037FC3" w:rsidRPr="00B44B37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tbl>
            <w:tblPr>
              <w:tblW w:w="55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553"/>
            </w:tblGrid>
            <w:tr w:rsidR="00037FC3" w:rsidRPr="00B44B37" w14:paraId="3E9556E8" w14:textId="77777777" w:rsidTr="00A34527">
              <w:trPr>
                <w:trHeight w:val="968"/>
              </w:trPr>
              <w:tc>
                <w:tcPr>
                  <w:tcW w:w="5553" w:type="dxa"/>
                  <w:tcBorders>
                    <w:bottom w:val="single" w:sz="4" w:space="0" w:color="auto"/>
                  </w:tcBorders>
                </w:tcPr>
                <w:p w14:paraId="716C3DA1" w14:textId="77777777" w:rsidR="00037FC3" w:rsidRPr="00B44B37" w:rsidRDefault="00037FC3" w:rsidP="00037FC3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037FC3" w:rsidRPr="00B44B37" w:rsidRDefault="00037FC3" w:rsidP="00037FC3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037FC3" w:rsidRPr="00B44B37" w:rsidRDefault="00037FC3" w:rsidP="00037FC3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037FC3" w:rsidRPr="00B44B37" w:rsidRDefault="00037FC3" w:rsidP="00037FC3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37FC3" w:rsidRPr="00B44B37" w:rsidRDefault="00037FC3" w:rsidP="00037FC3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037FC3" w:rsidRPr="00B44B37" w:rsidRDefault="00037FC3" w:rsidP="00037FC3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037FC3" w:rsidRPr="00B44B37" w14:paraId="3A09D42E" w14:textId="77777777" w:rsidTr="002F211B">
              <w:trPr>
                <w:trHeight w:val="232"/>
              </w:trPr>
              <w:tc>
                <w:tcPr>
                  <w:tcW w:w="555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2A9541" w14:textId="77777777" w:rsidR="00037FC3" w:rsidRDefault="00037FC3" w:rsidP="00037FC3">
                  <w:pPr>
                    <w:spacing w:after="0"/>
                  </w:pPr>
                </w:p>
                <w:p w14:paraId="06440581" w14:textId="76417D54" w:rsidR="00037FC3" w:rsidRPr="008C78EE" w:rsidRDefault="00037FC3" w:rsidP="00037FC3">
                  <w:pPr>
                    <w:spacing w:after="0"/>
                  </w:pPr>
                  <w:r w:rsidRPr="008C78EE">
      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Документацией о закупке может быть установлено, что данное требование не применяется к определенному перечню документов. </w:t>
                  </w:r>
                </w:p>
                <w:p w14:paraId="7A93D19E" w14:textId="02A1AA62" w:rsidR="00037FC3" w:rsidRPr="008C78EE" w:rsidRDefault="00037FC3" w:rsidP="00037FC3">
                  <w:pPr>
                    <w:spacing w:after="0"/>
                  </w:pPr>
                  <w:r w:rsidRPr="008C78EE">
                    <w:t xml:space="preserve">Документы в составе заявки, которые заполняются согласно прилагаемым к Документации о закупке формам, должны быть 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</w:t>
                  </w:r>
                </w:p>
                <w:p w14:paraId="75E0542A" w14:textId="448A4CBE" w:rsidR="00037FC3" w:rsidRPr="00A34527" w:rsidRDefault="00037FC3" w:rsidP="00037FC3">
                  <w:pPr>
                    <w:spacing w:after="0"/>
                    <w:rPr>
                      <w:b/>
                      <w:bCs/>
                      <w:i/>
                      <w:iCs/>
                      <w:u w:val="single"/>
                    </w:rPr>
                  </w:pPr>
                  <w:r w:rsidRPr="00A34527">
                    <w:rPr>
                      <w:b/>
                      <w:bCs/>
                      <w:i/>
                      <w:iCs/>
                      <w:u w:val="single"/>
                    </w:rPr>
                    <w:t xml:space="preserve">В случае нарушений требований к составлению и оформлению документов согласно настоящему пункту, документ считается непредставленным, заявка к участию в закупке не допускается. </w:t>
                  </w:r>
                </w:p>
              </w:tc>
            </w:tr>
          </w:tbl>
          <w:p w14:paraId="60BB28EB" w14:textId="7CF36409" w:rsidR="00037FC3" w:rsidRPr="00B44B37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037FC3" w:rsidRPr="00B44B37" w14:paraId="714A6978" w14:textId="77777777" w:rsidTr="00F81AC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</w:t>
            </w:r>
          </w:p>
        </w:tc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037FC3" w:rsidRPr="00B44B37" w:rsidRDefault="00037FC3" w:rsidP="00037FC3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037FC3" w:rsidRPr="00B44B37" w14:paraId="14A69509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>.1.</w:t>
            </w:r>
          </w:p>
          <w:p w14:paraId="1696FCF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037FC3" w:rsidRPr="00B44B37" w:rsidRDefault="00037FC3" w:rsidP="00037FC3">
            <w:pPr>
              <w:pStyle w:val="28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4C6B151C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lastRenderedPageBreak/>
              <w:t xml:space="preserve">1. </w:t>
            </w:r>
            <w:r>
              <w:rPr>
                <w:rFonts w:eastAsiaTheme="minorHAnsi"/>
                <w:lang w:eastAsia="en-US"/>
              </w:rPr>
              <w:t>з</w:t>
            </w:r>
            <w:r w:rsidRPr="002D25C7">
              <w:rPr>
                <w:rFonts w:eastAsiaTheme="minorHAnsi"/>
                <w:lang w:eastAsia="en-US"/>
              </w:rPr>
              <w:t>аявка на участие в закупке (Форма 1 Раздел III Образцы форм, представляемых в составе заявки на участие в запросе предложений)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15F6C785" w14:textId="77777777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4315C045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2.1. </w:t>
            </w:r>
            <w:r>
              <w:rPr>
                <w:rFonts w:eastAsiaTheme="minorHAnsi"/>
                <w:lang w:eastAsia="en-US"/>
              </w:rPr>
              <w:t>а</w:t>
            </w:r>
            <w:r w:rsidRPr="002D25C7">
              <w:rPr>
                <w:rFonts w:eastAsiaTheme="minorHAnsi"/>
                <w:lang w:eastAsia="en-US"/>
              </w:rPr>
              <w:t>нкета участника закупки (Форма 2 Раздел III Образцы форм, представляемых в составе заявки на участие в запросе предложений)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36CF96F6" w14:textId="654B71D6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5D7B4970" w14:textId="348E1DC9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Pr="002D25C7">
              <w:rPr>
                <w:rFonts w:eastAsiaTheme="minorHAnsi"/>
                <w:lang w:eastAsia="en-US"/>
              </w:rPr>
              <w:t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ФНС России от 20.01.2017 № ММВ-7-8/20@ код по КНД 1120101</w:t>
            </w:r>
            <w:r>
              <w:rPr>
                <w:rFonts w:eastAsiaTheme="minorHAnsi"/>
                <w:lang w:eastAsia="en-US"/>
              </w:rPr>
              <w:t xml:space="preserve"> или</w:t>
            </w:r>
            <w:r w:rsidRPr="002D25C7">
              <w:rPr>
                <w:rFonts w:eastAsiaTheme="minorHAnsi"/>
                <w:lang w:eastAsia="en-US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</w:t>
            </w:r>
            <w:r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58CC3366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5</w:t>
            </w:r>
            <w:r w:rsidRPr="002D25C7">
              <w:rPr>
                <w:rFonts w:eastAsiaTheme="minorHAnsi"/>
                <w:lang w:eastAsia="en-US"/>
              </w:rPr>
              <w:t>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В случае если от имени участника закупки действует иное лицо, заявка должна содержать также доверенность на осуществление действий от имени </w:t>
            </w:r>
            <w:r w:rsidRPr="002D25C7">
              <w:rPr>
                <w:rFonts w:eastAsiaTheme="minorHAnsi"/>
                <w:lang w:eastAsia="en-US"/>
              </w:rPr>
              <w:lastRenderedPageBreak/>
              <w:t>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28CD6399" w:rsidR="00037FC3" w:rsidRPr="002D25C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6</w:t>
            </w:r>
            <w:r w:rsidRPr="002D25C7">
              <w:rPr>
                <w:rFonts w:eastAsiaTheme="minorHAnsi"/>
                <w:lang w:eastAsia="en-US"/>
              </w:rPr>
              <w:t>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6C4D9D2" w14:textId="77777777" w:rsidR="00037FC3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</w:t>
            </w:r>
            <w:r>
              <w:rPr>
                <w:rFonts w:eastAsiaTheme="minorHAnsi"/>
                <w:lang w:eastAsia="en-US"/>
              </w:rPr>
              <w:t>7</w:t>
            </w:r>
            <w:r w:rsidRPr="002D25C7">
              <w:rPr>
                <w:rFonts w:eastAsiaTheme="minorHAnsi"/>
                <w:lang w:eastAsia="en-US"/>
              </w:rP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72C542F5" w14:textId="6CFDADA3" w:rsidR="00037FC3" w:rsidRPr="00B44B37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2.8.</w:t>
            </w:r>
            <w:r w:rsidRPr="000B3768">
              <w:rPr>
                <w:sz w:val="28"/>
                <w:szCs w:val="28"/>
              </w:rPr>
              <w:t xml:space="preserve"> </w:t>
            </w:r>
            <w:r w:rsidRPr="00D04DAD">
              <w:t xml:space="preserve">согласие на обработку персональных данных – для физических лиц и индивидуальных предпринимателей, принимающих участие в </w:t>
            </w:r>
            <w:r w:rsidRPr="00B0626D">
              <w:t xml:space="preserve">закупке </w:t>
            </w:r>
            <w:r w:rsidRPr="00A25F25">
              <w:rPr>
                <w:rFonts w:eastAsiaTheme="minorHAnsi"/>
                <w:lang w:eastAsia="en-US"/>
              </w:rPr>
              <w:t xml:space="preserve">(Форма </w:t>
            </w:r>
            <w:r>
              <w:rPr>
                <w:rFonts w:eastAsiaTheme="minorHAnsi"/>
                <w:lang w:eastAsia="en-US"/>
              </w:rPr>
              <w:t>6</w:t>
            </w:r>
            <w:r w:rsidRPr="00A25F25">
              <w:rPr>
                <w:rFonts w:eastAsiaTheme="minorHAnsi"/>
                <w:lang w:eastAsia="en-US"/>
              </w:rPr>
              <w:t xml:space="preserve"> Раздел</w:t>
            </w:r>
            <w:r w:rsidRPr="00842847">
              <w:rPr>
                <w:rFonts w:eastAsiaTheme="minorHAnsi"/>
                <w:lang w:eastAsia="en-US"/>
              </w:rPr>
              <w:t xml:space="preserve"> III</w:t>
            </w:r>
            <w:r w:rsidRPr="00B0626D">
              <w:rPr>
                <w:rFonts w:eastAsiaTheme="minorHAnsi"/>
                <w:lang w:eastAsia="en-US"/>
              </w:rPr>
              <w:t xml:space="preserve"> Образцы форм, представляемых в составе</w:t>
            </w:r>
            <w:r w:rsidRPr="002D25C7">
              <w:rPr>
                <w:rFonts w:eastAsiaTheme="minorHAnsi"/>
                <w:lang w:eastAsia="en-US"/>
              </w:rPr>
              <w:t xml:space="preserve"> заявки на участие в запросе предложений).</w:t>
            </w:r>
          </w:p>
        </w:tc>
      </w:tr>
      <w:tr w:rsidR="00037FC3" w:rsidRPr="00B44B37" w14:paraId="377165FE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Pr="00B44B37">
              <w:t xml:space="preserve">.2. </w:t>
            </w:r>
          </w:p>
          <w:p w14:paraId="72B0795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037FC3" w:rsidRPr="00590616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590616">
              <w:t>Дополнительные документы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61303028" w:rsidR="00037FC3" w:rsidRPr="00314112" w:rsidRDefault="00037FC3" w:rsidP="00037FC3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314112">
              <w:rPr>
                <w:rFonts w:eastAsiaTheme="minorHAnsi"/>
                <w:b/>
                <w:bCs/>
                <w:lang w:eastAsia="en-US"/>
              </w:rPr>
              <w:t>Участники закупки вправе представить следующие документы:</w:t>
            </w:r>
            <w:bookmarkStart w:id="12" w:name="_Hlk51232121"/>
          </w:p>
          <w:bookmarkEnd w:id="12"/>
          <w:p w14:paraId="1419A509" w14:textId="77777777" w:rsidR="00037FC3" w:rsidRDefault="00037FC3" w:rsidP="00037FC3">
            <w:pPr>
              <w:pStyle w:val="affff1"/>
              <w:numPr>
                <w:ilvl w:val="0"/>
                <w:numId w:val="24"/>
              </w:numPr>
              <w:spacing w:after="0"/>
              <w:ind w:left="0" w:firstLine="0"/>
              <w:rPr>
                <w:rFonts w:eastAsiaTheme="minorHAnsi"/>
                <w:lang w:eastAsia="en-US"/>
              </w:rPr>
            </w:pPr>
            <w:r w:rsidRPr="00037FC3">
              <w:rPr>
                <w:rFonts w:eastAsia="Courier New"/>
                <w:bCs/>
                <w:iCs/>
              </w:rPr>
              <w:t xml:space="preserve">Документы, </w:t>
            </w:r>
            <w:bookmarkStart w:id="13" w:name="_Hlk97831019"/>
            <w:r w:rsidRPr="00037FC3">
              <w:rPr>
                <w:rFonts w:eastAsia="Courier New"/>
                <w:bCs/>
                <w:iCs/>
              </w:rPr>
              <w:t xml:space="preserve">подтверждающие </w:t>
            </w:r>
            <w:r w:rsidRPr="00D55239">
              <w:t>н</w:t>
            </w:r>
            <w:r w:rsidRPr="00037FC3">
              <w:rPr>
                <w:bCs/>
                <w:lang w:eastAsia="ar-SA"/>
              </w:rPr>
              <w:t xml:space="preserve">аличие у участника закупки опыта </w:t>
            </w:r>
            <w:r w:rsidRPr="00037FC3">
              <w:rPr>
                <w:rFonts w:cstheme="minorBidi"/>
                <w:bCs/>
                <w:u w:val="single"/>
                <w:lang w:eastAsia="ar-SA"/>
              </w:rPr>
              <w:t>оказания услуг по 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обслуживания, а именно подготовка и подача заявок на регистрацию обозначения в качестве товарного знака в соответствии с Мадридским соглашением/протоколом о международной регистрации товарных знаков</w:t>
            </w:r>
            <w:r w:rsidRPr="00037FC3">
              <w:rPr>
                <w:rFonts w:cstheme="minorBidi"/>
                <w:bCs/>
                <w:lang w:eastAsia="ar-SA"/>
              </w:rPr>
              <w:t>.</w:t>
            </w:r>
          </w:p>
          <w:p w14:paraId="5A9FD049" w14:textId="77777777" w:rsidR="00037FC3" w:rsidRDefault="00037FC3" w:rsidP="00037FC3">
            <w:pPr>
              <w:pStyle w:val="affff1"/>
              <w:spacing w:after="0"/>
              <w:ind w:left="0"/>
              <w:rPr>
                <w:rFonts w:eastAsiaTheme="minorHAnsi"/>
                <w:lang w:eastAsia="en-US"/>
              </w:rPr>
            </w:pPr>
          </w:p>
          <w:p w14:paraId="507199D3" w14:textId="77777777" w:rsidR="00037FC3" w:rsidRDefault="00037FC3" w:rsidP="00037FC3">
            <w:pPr>
              <w:pStyle w:val="affff1"/>
              <w:spacing w:after="0"/>
              <w:ind w:left="0"/>
              <w:rPr>
                <w:rFonts w:eastAsiaTheme="minorHAnsi" w:cstheme="minorBidi"/>
                <w:b/>
                <w:bCs/>
                <w:lang w:eastAsia="en-US"/>
              </w:rPr>
            </w:pPr>
            <w:r w:rsidRPr="00037FC3">
              <w:rPr>
                <w:rFonts w:cstheme="minorBidi"/>
                <w:bCs/>
                <w:lang w:eastAsia="ar-SA"/>
              </w:rPr>
              <w:t xml:space="preserve"> </w:t>
            </w:r>
            <w:r w:rsidRPr="00037FC3">
              <w:rPr>
                <w:rFonts w:eastAsiaTheme="minorHAnsi" w:cstheme="minorBidi"/>
                <w:b/>
                <w:bCs/>
                <w:lang w:eastAsia="en-US"/>
              </w:rPr>
              <w:t xml:space="preserve">Документы должны быть предоставлены за период </w:t>
            </w:r>
            <w:r w:rsidRPr="00037FC3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времени не более трех лет до даты подачи заявки</w:t>
            </w:r>
            <w:r w:rsidRPr="00037FC3">
              <w:rPr>
                <w:rFonts w:eastAsiaTheme="minorHAnsi" w:cstheme="minorBidi"/>
                <w:b/>
                <w:bCs/>
                <w:lang w:eastAsia="en-US"/>
              </w:rPr>
              <w:t>.</w:t>
            </w:r>
          </w:p>
          <w:p w14:paraId="7ABC723E" w14:textId="77777777" w:rsidR="00037FC3" w:rsidRDefault="00037FC3" w:rsidP="00037FC3">
            <w:pPr>
              <w:pStyle w:val="affff1"/>
              <w:spacing w:after="0"/>
              <w:ind w:left="0"/>
              <w:rPr>
                <w:rFonts w:eastAsiaTheme="minorHAnsi" w:cstheme="minorBidi"/>
                <w:lang w:eastAsia="en-US"/>
              </w:rPr>
            </w:pPr>
          </w:p>
          <w:p w14:paraId="553BB5D7" w14:textId="37A61D3D" w:rsidR="00037FC3" w:rsidRPr="00037FC3" w:rsidRDefault="00037FC3" w:rsidP="00037FC3">
            <w:pPr>
              <w:pStyle w:val="affff1"/>
              <w:spacing w:after="0"/>
              <w:ind w:left="0"/>
              <w:rPr>
                <w:rFonts w:eastAsiaTheme="minorHAnsi"/>
                <w:lang w:eastAsia="en-US"/>
              </w:rPr>
            </w:pPr>
            <w:r w:rsidRPr="00037FC3">
              <w:rPr>
                <w:rFonts w:cstheme="minorBidi"/>
                <w:bCs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037FC3">
              <w:rPr>
                <w:rFonts w:eastAsiaTheme="minorHAnsi" w:cstheme="minorBidi"/>
                <w:lang w:eastAsia="ar-SA"/>
              </w:rPr>
              <w:t>В случае если предмет договора на оказание услуги не виден в подтверждающих документах (не указан, не прописан, не позволяет подтвердить содействие в обеспечении защиты интеллектуальной собственности за пределами Российской Федерации), документы к рассмотрению комиссией не принимаются.</w:t>
            </w:r>
          </w:p>
          <w:p w14:paraId="3F427D50" w14:textId="40199826" w:rsidR="00037FC3" w:rsidRDefault="00037FC3" w:rsidP="00037FC3">
            <w:pPr>
              <w:spacing w:after="0"/>
              <w:rPr>
                <w:rFonts w:eastAsiaTheme="minorHAnsi"/>
                <w:lang w:eastAsia="en-US"/>
              </w:rPr>
            </w:pPr>
          </w:p>
          <w:p w14:paraId="342FC976" w14:textId="47058579" w:rsidR="00037FC3" w:rsidRDefault="00037FC3" w:rsidP="00037FC3">
            <w:pPr>
              <w:pStyle w:val="affff1"/>
              <w:spacing w:after="0"/>
              <w:ind w:left="38"/>
              <w:rPr>
                <w:rFonts w:eastAsiaTheme="minorHAnsi"/>
              </w:rPr>
            </w:pPr>
            <w:r w:rsidRPr="00314112">
              <w:rPr>
                <w:rFonts w:eastAsiaTheme="minorHAnsi"/>
              </w:rPr>
              <w:t>Документы, рекомендуется сопроводить Таблицей по Форме 5 Раздел III Образцы форм, представляемых в составе заявки на участие в запросе предложений).</w:t>
            </w:r>
            <w:bookmarkEnd w:id="13"/>
          </w:p>
          <w:p w14:paraId="5BF3EA53" w14:textId="758CC35D" w:rsidR="00037FC3" w:rsidRPr="00310994" w:rsidRDefault="00037FC3" w:rsidP="00037FC3">
            <w:pPr>
              <w:spacing w:after="0"/>
              <w:rPr>
                <w:rFonts w:eastAsiaTheme="minorHAnsi"/>
              </w:rPr>
            </w:pPr>
          </w:p>
        </w:tc>
      </w:tr>
      <w:tr w:rsidR="00037FC3" w:rsidRPr="00B44B37" w14:paraId="7D45819D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56526EF4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BC6" w14:textId="5F785C16" w:rsidR="00037FC3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273692">
              <w:t xml:space="preserve">Порядок оформления копий документов: </w:t>
            </w:r>
          </w:p>
          <w:p w14:paraId="3B84E2E2" w14:textId="2C03DEB0" w:rsidR="00037FC3" w:rsidRPr="00273692" w:rsidRDefault="00037FC3" w:rsidP="00037FC3">
            <w:pPr>
              <w:spacing w:after="0"/>
            </w:pPr>
            <w:r w:rsidRPr="008C78EE">
              <w:t xml:space="preserve">Копии документов заверяются подписью уполномоченного лица и скрепляются оттиском печати (при наличии) с проставлением ФИО, даты и заверительной надписи «Копия </w:t>
            </w:r>
            <w:r w:rsidRPr="00273692">
              <w:t>верна».</w:t>
            </w:r>
          </w:p>
          <w:p w14:paraId="2F0AB147" w14:textId="77777777" w:rsidR="00037FC3" w:rsidRDefault="00037FC3" w:rsidP="00037FC3">
            <w:pPr>
              <w:spacing w:after="0"/>
            </w:pPr>
            <w:r w:rsidRPr="00273692">
              <w:t>В случае нарушений требований к составлению и оформлению документов согласно настоящему пункту, документ считается непредставленным, заявка к участию в закупке не допускается.</w:t>
            </w:r>
          </w:p>
          <w:p w14:paraId="0DE74B6E" w14:textId="10127477" w:rsidR="00037FC3" w:rsidRPr="00B44B37" w:rsidRDefault="00037FC3" w:rsidP="00037FC3">
            <w:pPr>
              <w:spacing w:after="0"/>
            </w:pPr>
            <w:r w:rsidRPr="00273692">
              <w:t xml:space="preserve">  </w:t>
            </w:r>
          </w:p>
        </w:tc>
      </w:tr>
      <w:tr w:rsidR="00037FC3" w:rsidRPr="00B44B37" w14:paraId="58D99A40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405F" w14:textId="6F5745FD" w:rsidR="00037FC3" w:rsidRPr="00314112" w:rsidRDefault="00037FC3" w:rsidP="00037FC3">
            <w:pPr>
              <w:spacing w:after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314112">
              <w:rPr>
                <w:rFonts w:eastAsiaTheme="minorHAnsi"/>
                <w:b/>
                <w:bCs/>
                <w:lang w:eastAsia="en-US"/>
              </w:rPr>
              <w:t>до 14-00 часов местного времени</w:t>
            </w:r>
          </w:p>
          <w:p w14:paraId="1975D784" w14:textId="6541516C" w:rsidR="00037FC3" w:rsidRPr="00C051FA" w:rsidRDefault="00037FC3" w:rsidP="00037FC3">
            <w:pPr>
              <w:spacing w:after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314112">
              <w:rPr>
                <w:rFonts w:eastAsiaTheme="minorHAnsi"/>
                <w:b/>
                <w:bCs/>
                <w:lang w:eastAsia="en-US"/>
              </w:rPr>
              <w:t>«2</w:t>
            </w:r>
            <w:r>
              <w:rPr>
                <w:rFonts w:eastAsiaTheme="minorHAnsi"/>
                <w:b/>
                <w:bCs/>
                <w:lang w:eastAsia="en-US"/>
              </w:rPr>
              <w:t>9</w:t>
            </w:r>
            <w:r w:rsidRPr="00314112">
              <w:rPr>
                <w:rFonts w:eastAsiaTheme="minorHAnsi"/>
                <w:b/>
                <w:bCs/>
                <w:lang w:eastAsia="en-US"/>
              </w:rPr>
              <w:t>» декабря 2022 года.</w:t>
            </w:r>
          </w:p>
        </w:tc>
      </w:tr>
      <w:tr w:rsidR="00037FC3" w:rsidRPr="00B44B37" w14:paraId="5C494852" w14:textId="77777777" w:rsidTr="00037FC3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8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037FC3" w:rsidRPr="00B44B37" w:rsidRDefault="00037FC3" w:rsidP="00037FC3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F262" w14:textId="77777777" w:rsidR="00037FC3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rFonts w:eastAsiaTheme="minorHAnsi"/>
                <w:lang w:eastAsia="en-US"/>
              </w:rPr>
            </w:pPr>
            <w:r w:rsidRPr="00140578">
              <w:t>614096, г. Пермь, ул. Ленина, д. 68</w:t>
            </w:r>
            <w:r w:rsidRPr="00140578">
              <w:rPr>
                <w:rFonts w:eastAsiaTheme="minorHAnsi"/>
                <w:lang w:eastAsia="en-US"/>
              </w:rPr>
              <w:t>, оф. 220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591F7177" w14:textId="474C8A50" w:rsidR="00037FC3" w:rsidRPr="00140578" w:rsidRDefault="00037FC3" w:rsidP="00037FC3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(Центр «Мой бизнес»)</w:t>
            </w:r>
          </w:p>
          <w:p w14:paraId="1CB47C34" w14:textId="77F5D2BC" w:rsidR="00037FC3" w:rsidRDefault="00037FC3" w:rsidP="00037FC3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>Тел: (342) 214 99</w:t>
            </w:r>
            <w:r>
              <w:rPr>
                <w:rFonts w:eastAsiaTheme="minorHAnsi" w:cstheme="minorBidi"/>
                <w:lang w:eastAsia="en-US"/>
              </w:rPr>
              <w:t xml:space="preserve"> </w:t>
            </w:r>
            <w:r w:rsidRPr="00140578">
              <w:rPr>
                <w:rFonts w:eastAsiaTheme="minorHAnsi" w:cstheme="minorBidi"/>
                <w:lang w:eastAsia="en-US"/>
              </w:rPr>
              <w:t>09</w:t>
            </w:r>
          </w:p>
          <w:p w14:paraId="5CD11617" w14:textId="2CA27959" w:rsidR="00037FC3" w:rsidRPr="00140578" w:rsidRDefault="00037FC3" w:rsidP="00037FC3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140578">
              <w:rPr>
                <w:rFonts w:eastAsiaTheme="minorHAnsi" w:cstheme="minorBidi"/>
                <w:lang w:eastAsia="en-US"/>
              </w:rPr>
              <w:t>курьером или по почте</w:t>
            </w:r>
          </w:p>
        </w:tc>
      </w:tr>
      <w:tr w:rsidR="00037FC3" w:rsidRPr="00B44B37" w14:paraId="31244CEE" w14:textId="77777777" w:rsidTr="00037FC3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>
              <w:t>9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037FC3" w:rsidRPr="00B44B37" w:rsidRDefault="00037FC3" w:rsidP="00037FC3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037FC3" w:rsidRPr="00B44B37" w:rsidRDefault="00037FC3" w:rsidP="00037FC3">
            <w:pPr>
              <w:autoSpaceDE w:val="0"/>
              <w:autoSpaceDN w:val="0"/>
              <w:adjustRightInd w:val="0"/>
              <w:spacing w:after="0"/>
            </w:pPr>
            <w:r w:rsidRPr="00B44B37"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4974160F" w14:textId="34C04709" w:rsidR="00037FC3" w:rsidRDefault="00037FC3" w:rsidP="00037FC3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5E8F0E4B" w14:textId="4F71EA8D" w:rsidR="00037FC3" w:rsidRPr="00B44B37" w:rsidRDefault="00037FC3" w:rsidP="00037FC3">
            <w:pPr>
              <w:autoSpaceDE w:val="0"/>
              <w:autoSpaceDN w:val="0"/>
              <w:adjustRightInd w:val="0"/>
              <w:spacing w:after="0"/>
            </w:pPr>
            <w:r>
              <w:t xml:space="preserve">Участник закупки самостоятельно несет все риски и расходы, связанные с доставкой корреспонденции.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 </w:t>
            </w:r>
          </w:p>
        </w:tc>
      </w:tr>
      <w:tr w:rsidR="00037FC3" w:rsidRPr="00B44B37" w14:paraId="0BC6837C" w14:textId="77777777" w:rsidTr="00F81ACC">
        <w:trPr>
          <w:cantSplit/>
          <w:trHeight w:val="319"/>
        </w:trPr>
        <w:tc>
          <w:tcPr>
            <w:tcW w:w="10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037FC3" w:rsidRPr="00CE0613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037FC3" w:rsidRPr="00B44B37" w14:paraId="24B52F57" w14:textId="77777777" w:rsidTr="00037FC3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037FC3" w:rsidRPr="00B44B37" w:rsidRDefault="00037FC3" w:rsidP="00037FC3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3ADB855E" w:rsidR="00037FC3" w:rsidRPr="003044A1" w:rsidRDefault="00037FC3" w:rsidP="00037FC3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314112">
              <w:rPr>
                <w:bCs/>
                <w:szCs w:val="24"/>
              </w:rPr>
              <w:t>Не позднее «</w:t>
            </w:r>
            <w:r>
              <w:rPr>
                <w:bCs/>
                <w:szCs w:val="24"/>
              </w:rPr>
              <w:t>10</w:t>
            </w:r>
            <w:r w:rsidRPr="00314112">
              <w:rPr>
                <w:bCs/>
                <w:szCs w:val="24"/>
              </w:rPr>
              <w:t xml:space="preserve">» </w:t>
            </w:r>
            <w:r>
              <w:rPr>
                <w:bCs/>
                <w:szCs w:val="24"/>
              </w:rPr>
              <w:t>января</w:t>
            </w:r>
            <w:r w:rsidRPr="00314112">
              <w:rPr>
                <w:bCs/>
                <w:szCs w:val="24"/>
              </w:rPr>
              <w:t xml:space="preserve"> 202</w:t>
            </w:r>
            <w:r>
              <w:rPr>
                <w:bCs/>
                <w:szCs w:val="24"/>
              </w:rPr>
              <w:t>3</w:t>
            </w:r>
            <w:r w:rsidRPr="00314112">
              <w:rPr>
                <w:bCs/>
                <w:szCs w:val="24"/>
              </w:rPr>
              <w:t xml:space="preserve"> г. включительно</w:t>
            </w:r>
          </w:p>
        </w:tc>
      </w:tr>
      <w:tr w:rsidR="00037FC3" w:rsidRPr="00B44B37" w14:paraId="04C5DB05" w14:textId="77777777" w:rsidTr="00037FC3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>
              <w:t>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037FC3" w:rsidRPr="00B44B37" w:rsidRDefault="00037FC3" w:rsidP="00037FC3">
            <w:pPr>
              <w:pStyle w:val="afff6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1852423C" w:rsidR="00037FC3" w:rsidRPr="00B44B37" w:rsidRDefault="00037FC3" w:rsidP="00037FC3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 xml:space="preserve">614096, г. Пермь, ул. Ленина, д. 68, оф. </w:t>
            </w:r>
            <w:r>
              <w:rPr>
                <w:szCs w:val="24"/>
              </w:rPr>
              <w:t>220</w:t>
            </w:r>
          </w:p>
        </w:tc>
      </w:tr>
      <w:tr w:rsidR="00037FC3" w:rsidRPr="005E3B39" w14:paraId="752AC01C" w14:textId="77777777" w:rsidTr="00037FC3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F5CC" w14:textId="0C9B15A3" w:rsidR="00037FC3" w:rsidRPr="00B44B37" w:rsidRDefault="00037FC3" w:rsidP="00037FC3">
            <w:pPr>
              <w:spacing w:after="0"/>
            </w:pPr>
            <w:r w:rsidRPr="00B44B37">
              <w:rPr>
                <w:bCs/>
                <w:lang w:eastAsia="ar-SA"/>
              </w:rPr>
              <w:t>Критерии оценки участников закупки</w:t>
            </w:r>
          </w:p>
          <w:p w14:paraId="2079623C" w14:textId="77777777" w:rsidR="00037FC3" w:rsidRPr="00B44B37" w:rsidRDefault="00037FC3" w:rsidP="00037FC3">
            <w:pPr>
              <w:spacing w:after="0"/>
            </w:pPr>
          </w:p>
          <w:p w14:paraId="6BBA6A71" w14:textId="77777777" w:rsidR="00037FC3" w:rsidRPr="00B44B37" w:rsidRDefault="00037FC3" w:rsidP="00037FC3">
            <w:pPr>
              <w:spacing w:after="0"/>
            </w:pPr>
          </w:p>
          <w:p w14:paraId="6992584D" w14:textId="77777777" w:rsidR="00037FC3" w:rsidRPr="00B44B37" w:rsidRDefault="00037FC3" w:rsidP="00037FC3">
            <w:pPr>
              <w:spacing w:after="0"/>
            </w:pPr>
          </w:p>
          <w:p w14:paraId="2E526780" w14:textId="77777777" w:rsidR="00037FC3" w:rsidRPr="00B44B37" w:rsidRDefault="00037FC3" w:rsidP="00037FC3">
            <w:pPr>
              <w:spacing w:after="0"/>
            </w:pPr>
          </w:p>
          <w:p w14:paraId="2A597810" w14:textId="77777777" w:rsidR="00037FC3" w:rsidRPr="00B44B37" w:rsidRDefault="00037FC3" w:rsidP="00037FC3">
            <w:pPr>
              <w:spacing w:after="0"/>
            </w:pPr>
          </w:p>
          <w:p w14:paraId="455FBA21" w14:textId="77777777" w:rsidR="00037FC3" w:rsidRPr="00B44B37" w:rsidRDefault="00037FC3" w:rsidP="00037FC3">
            <w:pPr>
              <w:spacing w:after="0"/>
            </w:pPr>
          </w:p>
          <w:p w14:paraId="0474664C" w14:textId="77777777" w:rsidR="00037FC3" w:rsidRPr="00B44B37" w:rsidRDefault="00037FC3" w:rsidP="00037FC3">
            <w:pPr>
              <w:spacing w:after="0"/>
            </w:pPr>
          </w:p>
          <w:p w14:paraId="00853114" w14:textId="77777777" w:rsidR="00037FC3" w:rsidRPr="00B44B37" w:rsidRDefault="00037FC3" w:rsidP="00037FC3">
            <w:pPr>
              <w:spacing w:after="0"/>
            </w:pPr>
          </w:p>
          <w:p w14:paraId="10B879FA" w14:textId="77777777" w:rsidR="00037FC3" w:rsidRPr="00B44B37" w:rsidRDefault="00037FC3" w:rsidP="00037FC3">
            <w:pPr>
              <w:spacing w:after="0"/>
            </w:pPr>
          </w:p>
          <w:p w14:paraId="102C17A8" w14:textId="77777777" w:rsidR="00037FC3" w:rsidRPr="00B44B37" w:rsidRDefault="00037FC3" w:rsidP="00037FC3">
            <w:pPr>
              <w:spacing w:after="0"/>
            </w:pPr>
          </w:p>
          <w:p w14:paraId="069450FA" w14:textId="77777777" w:rsidR="00037FC3" w:rsidRPr="00B44B37" w:rsidRDefault="00037FC3" w:rsidP="00037FC3">
            <w:pPr>
              <w:spacing w:after="0"/>
            </w:pPr>
          </w:p>
          <w:p w14:paraId="02F346DA" w14:textId="77777777" w:rsidR="00037FC3" w:rsidRPr="00B44B37" w:rsidRDefault="00037FC3" w:rsidP="00037FC3">
            <w:pPr>
              <w:spacing w:after="0"/>
            </w:pPr>
          </w:p>
          <w:p w14:paraId="49F1C19E" w14:textId="77777777" w:rsidR="00037FC3" w:rsidRPr="00B44B37" w:rsidRDefault="00037FC3" w:rsidP="00037FC3">
            <w:pPr>
              <w:spacing w:after="0"/>
            </w:pPr>
          </w:p>
          <w:p w14:paraId="5A9DB73C" w14:textId="77777777" w:rsidR="00037FC3" w:rsidRPr="00B44B37" w:rsidRDefault="00037FC3" w:rsidP="00037FC3">
            <w:pPr>
              <w:spacing w:after="0"/>
            </w:pPr>
          </w:p>
          <w:p w14:paraId="6F8B5003" w14:textId="77777777" w:rsidR="00037FC3" w:rsidRPr="00B44B37" w:rsidRDefault="00037FC3" w:rsidP="00037FC3">
            <w:pPr>
              <w:spacing w:after="0"/>
            </w:pPr>
          </w:p>
          <w:p w14:paraId="4E896D6A" w14:textId="77777777" w:rsidR="00037FC3" w:rsidRPr="00B44B37" w:rsidRDefault="00037FC3" w:rsidP="00037FC3">
            <w:pPr>
              <w:spacing w:after="0"/>
            </w:pPr>
          </w:p>
          <w:p w14:paraId="09374BC2" w14:textId="77777777" w:rsidR="00037FC3" w:rsidRPr="00B44B37" w:rsidRDefault="00037FC3" w:rsidP="00037FC3">
            <w:pPr>
              <w:spacing w:after="0"/>
            </w:pPr>
          </w:p>
          <w:p w14:paraId="2962198F" w14:textId="77777777" w:rsidR="00037FC3" w:rsidRPr="00B44B37" w:rsidRDefault="00037FC3" w:rsidP="00037FC3">
            <w:pPr>
              <w:spacing w:after="0"/>
            </w:pPr>
          </w:p>
          <w:p w14:paraId="337B52C0" w14:textId="77777777" w:rsidR="00037FC3" w:rsidRPr="00B44B37" w:rsidRDefault="00037FC3" w:rsidP="00037FC3">
            <w:pPr>
              <w:spacing w:after="0"/>
            </w:pPr>
          </w:p>
          <w:p w14:paraId="1D225463" w14:textId="77777777" w:rsidR="00037FC3" w:rsidRPr="00B44B37" w:rsidRDefault="00037FC3" w:rsidP="00037FC3">
            <w:pPr>
              <w:spacing w:after="0"/>
            </w:pPr>
          </w:p>
          <w:p w14:paraId="490C1C20" w14:textId="77777777" w:rsidR="00037FC3" w:rsidRPr="00B44B37" w:rsidRDefault="00037FC3" w:rsidP="00037FC3">
            <w:pPr>
              <w:spacing w:after="0"/>
            </w:pPr>
          </w:p>
          <w:p w14:paraId="709FE05F" w14:textId="77777777" w:rsidR="00037FC3" w:rsidRPr="00B44B37" w:rsidRDefault="00037FC3" w:rsidP="00037FC3">
            <w:pPr>
              <w:spacing w:after="0"/>
            </w:pPr>
          </w:p>
          <w:p w14:paraId="406F9A2B" w14:textId="77777777" w:rsidR="00037FC3" w:rsidRPr="00B44B37" w:rsidRDefault="00037FC3" w:rsidP="00037FC3">
            <w:pPr>
              <w:spacing w:after="0"/>
            </w:pPr>
          </w:p>
          <w:p w14:paraId="147A2EA1" w14:textId="77777777" w:rsidR="00037FC3" w:rsidRPr="00B44B37" w:rsidRDefault="00037FC3" w:rsidP="00037FC3">
            <w:pPr>
              <w:spacing w:after="0"/>
            </w:pPr>
          </w:p>
          <w:p w14:paraId="2E5B8326" w14:textId="77777777" w:rsidR="00037FC3" w:rsidRPr="00B44B37" w:rsidRDefault="00037FC3" w:rsidP="00037FC3">
            <w:pPr>
              <w:spacing w:after="0"/>
            </w:pPr>
          </w:p>
          <w:p w14:paraId="07C3062D" w14:textId="77777777" w:rsidR="00037FC3" w:rsidRPr="00B44B37" w:rsidRDefault="00037FC3" w:rsidP="00037FC3">
            <w:pPr>
              <w:spacing w:after="0"/>
            </w:pPr>
          </w:p>
          <w:p w14:paraId="5FD096C1" w14:textId="77777777" w:rsidR="00037FC3" w:rsidRPr="00B44B37" w:rsidRDefault="00037FC3" w:rsidP="00037FC3">
            <w:pPr>
              <w:spacing w:after="0"/>
            </w:pPr>
          </w:p>
          <w:p w14:paraId="603462F9" w14:textId="77777777" w:rsidR="00037FC3" w:rsidRPr="00B44B37" w:rsidRDefault="00037FC3" w:rsidP="00037FC3">
            <w:pPr>
              <w:spacing w:after="0"/>
            </w:pPr>
          </w:p>
          <w:p w14:paraId="54C5C3C5" w14:textId="77777777" w:rsidR="00037FC3" w:rsidRPr="00B44B37" w:rsidRDefault="00037FC3" w:rsidP="00037FC3">
            <w:pPr>
              <w:spacing w:after="0"/>
            </w:pPr>
          </w:p>
          <w:p w14:paraId="41F44A30" w14:textId="77777777" w:rsidR="00037FC3" w:rsidRPr="00B44B37" w:rsidRDefault="00037FC3" w:rsidP="00037FC3">
            <w:pPr>
              <w:spacing w:after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3CB" w14:textId="77777777" w:rsidR="00037FC3" w:rsidRPr="0097533F" w:rsidRDefault="00037FC3" w:rsidP="00037FC3">
            <w:pPr>
              <w:spacing w:after="0"/>
            </w:pPr>
            <w:r w:rsidRPr="0097533F">
              <w:lastRenderedPageBreak/>
              <w:t xml:space="preserve">Закупочная комиссия осуществляет оценку заявок на участие в запросе предложений, поданных участниками запроса предложений по следующим критериям: </w:t>
            </w:r>
          </w:p>
          <w:p w14:paraId="1E401329" w14:textId="0A721383" w:rsidR="00037FC3" w:rsidRPr="00037FC3" w:rsidRDefault="00037FC3" w:rsidP="00037FC3">
            <w:pPr>
              <w:pStyle w:val="affff1"/>
              <w:numPr>
                <w:ilvl w:val="0"/>
                <w:numId w:val="39"/>
              </w:numPr>
              <w:suppressAutoHyphens/>
              <w:spacing w:after="0"/>
              <w:ind w:left="179" w:hanging="142"/>
              <w:textDirection w:val="btLr"/>
              <w:textAlignment w:val="top"/>
              <w:outlineLvl w:val="0"/>
              <w:rPr>
                <w:rFonts w:cstheme="minorBidi"/>
                <w:bCs/>
                <w:lang w:eastAsia="ar-SA"/>
              </w:rPr>
            </w:pPr>
            <w:r w:rsidRPr="00037FC3">
              <w:rPr>
                <w:rFonts w:cstheme="minorBidi"/>
                <w:bCs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 w14:paraId="1B2BD04E" w14:textId="77777777" w:rsidR="00037FC3" w:rsidRPr="00037FC3" w:rsidRDefault="00037FC3" w:rsidP="00037FC3">
            <w:pPr>
              <w:numPr>
                <w:ilvl w:val="0"/>
                <w:numId w:val="36"/>
              </w:numPr>
              <w:suppressAutoHyphens/>
              <w:spacing w:after="0"/>
              <w:ind w:left="179" w:hanging="142"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eastAsiaTheme="minorHAnsi" w:cstheme="minorBidi"/>
                <w:lang w:eastAsia="en-US"/>
              </w:rPr>
              <w:t>до 1 года – 0 баллов;</w:t>
            </w:r>
          </w:p>
          <w:p w14:paraId="7AE313F4" w14:textId="77777777" w:rsidR="00037FC3" w:rsidRPr="00037FC3" w:rsidRDefault="00037FC3" w:rsidP="00037FC3">
            <w:pPr>
              <w:numPr>
                <w:ilvl w:val="0"/>
                <w:numId w:val="36"/>
              </w:numPr>
              <w:suppressAutoHyphens/>
              <w:spacing w:after="0"/>
              <w:ind w:left="179" w:hanging="142"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eastAsiaTheme="minorHAnsi" w:cstheme="minorBidi"/>
                <w:lang w:eastAsia="en-US"/>
              </w:rPr>
              <w:t>от 1 года до 5 лет включительно - 3 баллов;</w:t>
            </w:r>
          </w:p>
          <w:p w14:paraId="74816CC0" w14:textId="77777777" w:rsidR="00037FC3" w:rsidRPr="00037FC3" w:rsidRDefault="00037FC3" w:rsidP="00037FC3">
            <w:pPr>
              <w:numPr>
                <w:ilvl w:val="0"/>
                <w:numId w:val="36"/>
              </w:numPr>
              <w:suppressAutoHyphens/>
              <w:spacing w:after="0"/>
              <w:ind w:left="179" w:hanging="142"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eastAsiaTheme="minorHAnsi" w:cstheme="minorBidi"/>
                <w:lang w:eastAsia="en-US"/>
              </w:rPr>
              <w:t>свыше 5 лет – 5 баллов.</w:t>
            </w:r>
          </w:p>
          <w:p w14:paraId="2435FE5C" w14:textId="77777777" w:rsidR="00037FC3" w:rsidRPr="00037FC3" w:rsidRDefault="00037FC3" w:rsidP="00037FC3">
            <w:pPr>
              <w:suppressAutoHyphens/>
              <w:spacing w:after="0"/>
              <w:ind w:left="679"/>
              <w:rPr>
                <w:rFonts w:eastAsiaTheme="minorHAnsi" w:cstheme="minorBidi"/>
                <w:lang w:eastAsia="ar-SA"/>
              </w:rPr>
            </w:pPr>
          </w:p>
          <w:p w14:paraId="626006B2" w14:textId="77777777" w:rsidR="00037FC3" w:rsidRPr="00037FC3" w:rsidRDefault="00037FC3" w:rsidP="00037FC3">
            <w:pPr>
              <w:numPr>
                <w:ilvl w:val="0"/>
                <w:numId w:val="39"/>
              </w:numPr>
              <w:suppressAutoHyphens/>
              <w:spacing w:after="160" w:line="259" w:lineRule="auto"/>
              <w:ind w:left="34" w:firstLine="283"/>
              <w:contextualSpacing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cstheme="minorBidi"/>
                <w:bCs/>
                <w:lang w:eastAsia="ar-SA"/>
              </w:rPr>
              <w:lastRenderedPageBreak/>
              <w:t xml:space="preserve">Наличие у участника закупки </w:t>
            </w:r>
            <w:r w:rsidRPr="00037FC3">
              <w:rPr>
                <w:rFonts w:cstheme="minorBidi"/>
                <w:bCs/>
                <w:u w:val="single"/>
                <w:lang w:eastAsia="ar-SA"/>
              </w:rPr>
              <w:t>опыта оказания услуг по 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обслуживания, а именно подготовка и подача заявок на регистрацию обозначения в качестве товарного знака в соответствии с Мадридским соглашением/протоколом о международной регистрации товарных знаков</w:t>
            </w:r>
            <w:r w:rsidRPr="00037FC3">
              <w:rPr>
                <w:rFonts w:cstheme="minorBidi"/>
                <w:bCs/>
                <w:lang w:eastAsia="ar-SA"/>
              </w:rPr>
              <w:t xml:space="preserve">. </w:t>
            </w:r>
          </w:p>
          <w:p w14:paraId="466BC598" w14:textId="3A3019F1" w:rsidR="00037FC3" w:rsidRPr="00037FC3" w:rsidRDefault="00037FC3" w:rsidP="00037FC3">
            <w:pPr>
              <w:suppressAutoHyphens/>
              <w:spacing w:after="160" w:line="259" w:lineRule="auto"/>
              <w:ind w:left="34"/>
              <w:contextualSpacing/>
              <w:rPr>
                <w:rFonts w:eastAsiaTheme="minorHAnsi" w:cstheme="minorBidi"/>
                <w:lang w:eastAsia="en-US"/>
              </w:rPr>
            </w:pPr>
            <w:r w:rsidRPr="00037FC3">
              <w:rPr>
                <w:rFonts w:eastAsiaTheme="minorHAnsi" w:cstheme="minorBidi"/>
                <w:b/>
                <w:bCs/>
                <w:lang w:eastAsia="en-US"/>
              </w:rPr>
              <w:t xml:space="preserve">Документы должны быть предоставлены за период </w:t>
            </w:r>
            <w:r w:rsidRPr="00037FC3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времени не более трех лет до даты подачи заявки</w:t>
            </w:r>
            <w:r w:rsidRPr="00037FC3">
              <w:rPr>
                <w:rFonts w:eastAsiaTheme="minorHAnsi" w:cstheme="minorBidi"/>
                <w:b/>
                <w:bCs/>
                <w:lang w:eastAsia="en-US"/>
              </w:rPr>
              <w:t>.</w:t>
            </w:r>
            <w:r w:rsidRPr="00037FC3">
              <w:rPr>
                <w:rFonts w:eastAsiaTheme="minorHAnsi" w:cstheme="minorBidi"/>
                <w:lang w:eastAsia="en-US"/>
              </w:rPr>
              <w:t xml:space="preserve"> </w:t>
            </w:r>
            <w:r w:rsidRPr="00037FC3">
              <w:rPr>
                <w:rFonts w:cstheme="minorBidi"/>
                <w:bCs/>
                <w:lang w:eastAsia="ar-SA"/>
              </w:rPr>
              <w:t xml:space="preserve">Подтверждающими документами являются – копии договоров со всеми приложениями и актами оказанных услуг. </w:t>
            </w:r>
            <w:r w:rsidRPr="00037FC3">
              <w:rPr>
                <w:rFonts w:eastAsiaTheme="minorHAnsi" w:cstheme="minorBidi"/>
                <w:lang w:eastAsia="ar-SA"/>
              </w:rPr>
              <w:t>В случае если предмет договора на оказание услуги не виден в подтверждающих документах (не указан, не прописан, не позволяет подтвердить содействие в обеспечении защиты интеллектуальной собственности за пределами Российской Федерации), документы к рассмотрению комиссией не принимаются.</w:t>
            </w:r>
          </w:p>
          <w:p w14:paraId="2F883E92" w14:textId="72E6C489" w:rsidR="00037FC3" w:rsidRPr="00037FC3" w:rsidRDefault="00037FC3" w:rsidP="00037FC3">
            <w:pPr>
              <w:numPr>
                <w:ilvl w:val="0"/>
                <w:numId w:val="37"/>
              </w:numPr>
              <w:suppressAutoHyphens/>
              <w:spacing w:after="0" w:line="259" w:lineRule="auto"/>
              <w:ind w:hanging="720"/>
              <w:contextualSpacing/>
              <w:jc w:val="left"/>
              <w:rPr>
                <w:rFonts w:cstheme="minorBidi"/>
                <w:color w:val="000000"/>
                <w:lang w:eastAsia="en-US"/>
              </w:rPr>
            </w:pPr>
            <w:r w:rsidRPr="00037FC3">
              <w:rPr>
                <w:rFonts w:eastAsiaTheme="minorHAnsi" w:cstheme="minorBidi"/>
                <w:color w:val="000000"/>
                <w:lang w:eastAsia="en-US"/>
              </w:rPr>
              <w:t>подтверждающих документов – 0 баллов;</w:t>
            </w:r>
          </w:p>
          <w:p w14:paraId="18D54587" w14:textId="6E7EB0F1" w:rsidR="00037FC3" w:rsidRPr="00037FC3" w:rsidRDefault="00037FC3" w:rsidP="00037FC3">
            <w:pPr>
              <w:numPr>
                <w:ilvl w:val="0"/>
                <w:numId w:val="37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rFonts w:cstheme="minorBidi"/>
                <w:color w:val="000000"/>
                <w:lang w:eastAsia="en-US"/>
              </w:rPr>
            </w:pPr>
            <w:r w:rsidRPr="00037FC3">
              <w:rPr>
                <w:rFonts w:eastAsiaTheme="minorHAnsi" w:cstheme="minorBidi"/>
                <w:color w:val="000000"/>
                <w:lang w:eastAsia="en-US"/>
              </w:rPr>
              <w:t>от 1 до 3 комплектов подтверждающих документов включительно – 5 баллов;</w:t>
            </w:r>
          </w:p>
          <w:p w14:paraId="48D90164" w14:textId="5FD70979" w:rsidR="00037FC3" w:rsidRPr="00037FC3" w:rsidRDefault="00037FC3" w:rsidP="00037FC3">
            <w:pPr>
              <w:numPr>
                <w:ilvl w:val="0"/>
                <w:numId w:val="37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rFonts w:cstheme="minorBidi"/>
                <w:color w:val="000000"/>
                <w:lang w:eastAsia="en-US"/>
              </w:rPr>
            </w:pPr>
            <w:r w:rsidRPr="00037FC3">
              <w:rPr>
                <w:rFonts w:eastAsiaTheme="minorHAnsi" w:cstheme="minorBidi"/>
                <w:color w:val="000000"/>
                <w:lang w:eastAsia="en-US"/>
              </w:rPr>
              <w:t>от 4 до 5 комплектов подтверждающих документов – 10 баллов;</w:t>
            </w:r>
          </w:p>
          <w:p w14:paraId="48173FC1" w14:textId="77777777" w:rsidR="00037FC3" w:rsidRPr="00037FC3" w:rsidRDefault="00037FC3" w:rsidP="00037FC3">
            <w:pPr>
              <w:numPr>
                <w:ilvl w:val="0"/>
                <w:numId w:val="37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rFonts w:cstheme="minorBidi"/>
                <w:color w:val="000000"/>
                <w:lang w:eastAsia="en-US"/>
              </w:rPr>
            </w:pPr>
            <w:r w:rsidRPr="00037FC3">
              <w:rPr>
                <w:rFonts w:eastAsiaTheme="minorHAnsi" w:cstheme="minorBidi"/>
                <w:color w:val="000000"/>
                <w:lang w:eastAsia="en-US"/>
              </w:rPr>
              <w:t>6 комплектов подтверждающих документов и свыше – 15 баллов.</w:t>
            </w:r>
          </w:p>
          <w:p w14:paraId="3EF5B491" w14:textId="77777777" w:rsidR="00037FC3" w:rsidRPr="00037FC3" w:rsidRDefault="00037FC3" w:rsidP="00037FC3">
            <w:pPr>
              <w:suppressAutoHyphens/>
              <w:spacing w:after="0"/>
              <w:rPr>
                <w:rFonts w:eastAsiaTheme="minorHAnsi" w:cstheme="minorBidi"/>
                <w:highlight w:val="yellow"/>
                <w:lang w:eastAsia="ar-SA"/>
              </w:rPr>
            </w:pPr>
          </w:p>
          <w:p w14:paraId="731CF644" w14:textId="77777777" w:rsidR="00037FC3" w:rsidRPr="00037FC3" w:rsidRDefault="00037FC3" w:rsidP="00037FC3">
            <w:pPr>
              <w:numPr>
                <w:ilvl w:val="0"/>
                <w:numId w:val="39"/>
              </w:numPr>
              <w:suppressAutoHyphens/>
              <w:spacing w:after="0" w:line="259" w:lineRule="auto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39207581" w14:textId="77777777" w:rsidR="00037FC3" w:rsidRPr="00037FC3" w:rsidRDefault="00037FC3" w:rsidP="00037FC3">
            <w:pPr>
              <w:numPr>
                <w:ilvl w:val="0"/>
                <w:numId w:val="38"/>
              </w:numPr>
              <w:suppressAutoHyphens/>
              <w:spacing w:after="0" w:line="259" w:lineRule="auto"/>
              <w:ind w:left="0" w:firstLine="37"/>
              <w:jc w:val="left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снижение начальной (максимальной) цены от 0 до 5% – 0 баллов;</w:t>
            </w:r>
          </w:p>
          <w:p w14:paraId="2D48B7CC" w14:textId="77777777" w:rsidR="00037FC3" w:rsidRPr="00037FC3" w:rsidRDefault="00037FC3" w:rsidP="00037FC3">
            <w:pPr>
              <w:numPr>
                <w:ilvl w:val="0"/>
                <w:numId w:val="38"/>
              </w:numPr>
              <w:suppressAutoHyphens/>
              <w:spacing w:after="0" w:line="259" w:lineRule="auto"/>
              <w:ind w:left="0" w:firstLine="37"/>
              <w:jc w:val="left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снижение начальной (максимальной) цены от 5% до 10% включительно – 5 баллов;</w:t>
            </w:r>
          </w:p>
          <w:p w14:paraId="59BFD018" w14:textId="77777777" w:rsidR="00037FC3" w:rsidRPr="00037FC3" w:rsidRDefault="00037FC3" w:rsidP="00037FC3">
            <w:pPr>
              <w:numPr>
                <w:ilvl w:val="0"/>
                <w:numId w:val="38"/>
              </w:numPr>
              <w:suppressAutoHyphens/>
              <w:spacing w:after="0" w:line="259" w:lineRule="auto"/>
              <w:ind w:left="0" w:firstLine="37"/>
              <w:jc w:val="left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снижение начальной (максимальной) от 10% до 15% включительно – 10 баллов;</w:t>
            </w:r>
          </w:p>
          <w:p w14:paraId="2E9F1165" w14:textId="77777777" w:rsidR="00037FC3" w:rsidRPr="00037FC3" w:rsidRDefault="00037FC3" w:rsidP="00037FC3">
            <w:pPr>
              <w:numPr>
                <w:ilvl w:val="0"/>
                <w:numId w:val="38"/>
              </w:numPr>
              <w:suppressAutoHyphens/>
              <w:spacing w:after="0" w:line="259" w:lineRule="auto"/>
              <w:ind w:left="0" w:firstLine="37"/>
              <w:jc w:val="left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снижение начальной (максимальной) цены от 15% – 15 баллов;</w:t>
            </w:r>
          </w:p>
          <w:p w14:paraId="276B2004" w14:textId="77777777" w:rsidR="00037FC3" w:rsidRPr="00037FC3" w:rsidRDefault="00037FC3" w:rsidP="00037FC3">
            <w:pPr>
              <w:numPr>
                <w:ilvl w:val="0"/>
                <w:numId w:val="38"/>
              </w:numPr>
              <w:suppressAutoHyphens/>
              <w:spacing w:after="0" w:line="259" w:lineRule="auto"/>
              <w:ind w:left="0" w:firstLine="37"/>
              <w:jc w:val="left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53B80880" w14:textId="77777777" w:rsidR="00037FC3" w:rsidRPr="00037FC3" w:rsidRDefault="00037FC3" w:rsidP="00037FC3">
            <w:pPr>
              <w:suppressAutoHyphens/>
              <w:spacing w:after="0"/>
              <w:ind w:hanging="2"/>
              <w:rPr>
                <w:rFonts w:eastAsiaTheme="minorHAnsi" w:cstheme="minorBidi"/>
                <w:lang w:eastAsia="ar-SA"/>
              </w:rPr>
            </w:pPr>
          </w:p>
          <w:p w14:paraId="785BCF40" w14:textId="562B088A" w:rsidR="00037FC3" w:rsidRPr="00037FC3" w:rsidRDefault="00037FC3" w:rsidP="00037FC3">
            <w:pPr>
              <w:tabs>
                <w:tab w:val="left" w:pos="31"/>
              </w:tabs>
              <w:autoSpaceDE w:val="0"/>
              <w:autoSpaceDN w:val="0"/>
              <w:adjustRightInd w:val="0"/>
              <w:spacing w:after="0"/>
              <w:rPr>
                <w:rFonts w:eastAsiaTheme="minorHAnsi" w:cstheme="minorBidi"/>
                <w:lang w:eastAsia="ar-SA"/>
              </w:rPr>
            </w:pPr>
            <w:r w:rsidRPr="00037FC3">
              <w:rPr>
                <w:rFonts w:eastAsiaTheme="minorHAnsi" w:cstheme="minorBidi"/>
                <w:lang w:eastAsia="ar-SA"/>
              </w:rPr>
              <w:t xml:space="preserve">Победителем признается один участник закупки, набравший максимальное количество баллов. При </w:t>
            </w:r>
            <w:r w:rsidRPr="00037FC3">
              <w:rPr>
                <w:rFonts w:eastAsiaTheme="minorHAnsi" w:cstheme="minorBidi"/>
                <w:lang w:eastAsia="ar-SA"/>
              </w:rPr>
              <w:lastRenderedPageBreak/>
              <w:t>равенстве баллов победителем признается участник, который подал заявку раньше.</w:t>
            </w:r>
          </w:p>
        </w:tc>
      </w:tr>
      <w:tr w:rsidR="00037FC3" w:rsidRPr="00B44B37" w14:paraId="02EFDDA6" w14:textId="77777777" w:rsidTr="00F81ACC">
        <w:trPr>
          <w:trHeight w:val="283"/>
        </w:trPr>
        <w:tc>
          <w:tcPr>
            <w:tcW w:w="10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C34A33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037FC3" w:rsidRPr="00B44B37" w14:paraId="7C5F529B" w14:textId="77777777" w:rsidTr="00037FC3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6F3059BE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>
              <w:rPr>
                <w:bCs/>
              </w:rPr>
              <w:t xml:space="preserve">Порядок </w:t>
            </w:r>
            <w:r w:rsidRPr="00B44B37">
              <w:rPr>
                <w:bCs/>
              </w:rPr>
              <w:t>заключени</w:t>
            </w:r>
            <w:r>
              <w:rPr>
                <w:bCs/>
              </w:rPr>
              <w:t>е</w:t>
            </w:r>
            <w:r w:rsidRPr="00B44B37">
              <w:rPr>
                <w:bCs/>
              </w:rPr>
              <w:t xml:space="preserve"> договора</w:t>
            </w:r>
          </w:p>
          <w:p w14:paraId="759AA989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037FC3" w:rsidRPr="00B44B37" w:rsidRDefault="00037FC3" w:rsidP="00037FC3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0627" w14:textId="42271372" w:rsidR="00037FC3" w:rsidRDefault="00037FC3" w:rsidP="00037FC3">
            <w:pPr>
              <w:keepLines/>
              <w:widowControl w:val="0"/>
              <w:suppressLineNumbers/>
              <w:spacing w:after="0"/>
            </w:pPr>
            <w:r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чем через 10 (десять) календарных дней после подписания протокола рассмотрения и оценки заявок на участие в запросе предложений. </w:t>
            </w:r>
          </w:p>
          <w:p w14:paraId="084412F6" w14:textId="77777777" w:rsidR="00037FC3" w:rsidRPr="002C1874" w:rsidRDefault="00037FC3" w:rsidP="00037FC3">
            <w:pPr>
              <w:spacing w:after="0"/>
              <w:ind w:firstLine="567"/>
              <w:rPr>
                <w:bCs/>
                <w:lang w:val="x-none"/>
              </w:rPr>
            </w:pPr>
            <w:r w:rsidRPr="002C1874">
              <w:rPr>
                <w:bCs/>
              </w:rPr>
              <w:t>Лицо, с которым заключается договор, в</w:t>
            </w:r>
            <w:r w:rsidRPr="002C1874">
              <w:rPr>
                <w:bCs/>
                <w:lang w:val="x-none"/>
              </w:rPr>
              <w:t xml:space="preserve"> течение </w:t>
            </w:r>
            <w:r w:rsidRPr="002C1874">
              <w:rPr>
                <w:bCs/>
              </w:rPr>
              <w:t xml:space="preserve">2 (двух) </w:t>
            </w:r>
            <w:r w:rsidRPr="002C1874">
              <w:rPr>
                <w:bCs/>
                <w:lang w:val="x-none"/>
              </w:rPr>
              <w:t xml:space="preserve">дней с даты получения от </w:t>
            </w:r>
            <w:r w:rsidRPr="002C1874">
              <w:rPr>
                <w:bCs/>
              </w:rPr>
              <w:t xml:space="preserve">Заказчика </w:t>
            </w:r>
            <w:r w:rsidRPr="002C1874">
              <w:rPr>
                <w:bCs/>
                <w:lang w:val="x-none"/>
              </w:rPr>
              <w:t xml:space="preserve">проекта договора </w:t>
            </w:r>
            <w:bookmarkStart w:id="14" w:name="_Ref498693783"/>
            <w:r w:rsidRPr="002C1874">
              <w:t>направляет в адрес Заказчика следующие документы:</w:t>
            </w:r>
            <w:bookmarkEnd w:id="14"/>
          </w:p>
          <w:p w14:paraId="36982615" w14:textId="77777777" w:rsidR="00037FC3" w:rsidRPr="002C1874" w:rsidRDefault="00037FC3" w:rsidP="00037FC3">
            <w:pPr>
              <w:pStyle w:val="52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>1) подписанный со своей стороны проект договора в количестве экземпляров в соответствии с условиями договора;</w:t>
            </w:r>
          </w:p>
          <w:p w14:paraId="05F9CEBF" w14:textId="13B59D5D" w:rsidR="00037FC3" w:rsidRPr="002C1874" w:rsidRDefault="00037FC3" w:rsidP="00037FC3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bookmarkStart w:id="15" w:name="_Ref25257011"/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документа, подтверждающего полномочия лица на подписание договора; </w:t>
            </w:r>
            <w:bookmarkEnd w:id="15"/>
          </w:p>
          <w:p w14:paraId="5B7D2411" w14:textId="26819070" w:rsidR="00037FC3" w:rsidRPr="002C1874" w:rsidRDefault="00037FC3" w:rsidP="00037FC3">
            <w:pPr>
              <w:pStyle w:val="52"/>
              <w:numPr>
                <w:ilvl w:val="0"/>
                <w:numId w:val="23"/>
              </w:numPr>
              <w:spacing w:before="0"/>
              <w:ind w:left="31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лица; </w:t>
            </w:r>
          </w:p>
          <w:p w14:paraId="67F21285" w14:textId="18B8E28E" w:rsidR="00037FC3" w:rsidRPr="002C1874" w:rsidRDefault="00037FC3" w:rsidP="00037FC3">
            <w:pPr>
              <w:pStyle w:val="52"/>
              <w:numPr>
                <w:ilvl w:val="0"/>
                <w:numId w:val="23"/>
              </w:numPr>
              <w:spacing w:before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C1874">
              <w:rPr>
                <w:rFonts w:ascii="Times New Roman" w:hAnsi="Times New Roman"/>
                <w:sz w:val="24"/>
                <w:szCs w:val="24"/>
              </w:rPr>
              <w:t xml:space="preserve">копию решения об одобрении или о совершении сделки с заинтересованностью, если требование о наличии такого решения установлено законодательством РФ и учредительными документами;  </w:t>
            </w:r>
          </w:p>
          <w:p w14:paraId="1E9EA304" w14:textId="1367537B" w:rsidR="00037FC3" w:rsidRPr="002C1874" w:rsidRDefault="00037FC3" w:rsidP="00037FC3">
            <w:pPr>
              <w:spacing w:after="0"/>
              <w:ind w:firstLine="312"/>
            </w:pPr>
            <w:r w:rsidRPr="002C1874">
              <w:t>Представление документов, предусмотренных настоящим пунктом Положения</w:t>
            </w:r>
            <w:r>
              <w:t>,</w:t>
            </w:r>
            <w:r w:rsidRPr="002C1874">
              <w:t xml:space="preserve"> не требуется, если они были представлены в составе заявки на участие в закупке.</w:t>
            </w:r>
          </w:p>
          <w:p w14:paraId="46E09E61" w14:textId="77777777" w:rsidR="00037FC3" w:rsidRPr="002C1874" w:rsidRDefault="00037FC3" w:rsidP="00037FC3">
            <w:pPr>
              <w:spacing w:after="0"/>
              <w:ind w:firstLine="312"/>
              <w:rPr>
                <w:bCs/>
              </w:rPr>
            </w:pPr>
            <w:r w:rsidRPr="002C1874">
              <w:t>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4E333E5F" w14:textId="77777777" w:rsidR="00037FC3" w:rsidRPr="002C1874" w:rsidRDefault="00037FC3" w:rsidP="00037FC3">
            <w:pPr>
              <w:spacing w:after="0"/>
              <w:ind w:firstLine="567"/>
            </w:pPr>
            <w:r w:rsidRPr="002C1874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Реестр недобросовестных участников закупок и размещаются на сайте Заказчика. </w:t>
            </w:r>
          </w:p>
          <w:p w14:paraId="1EECA412" w14:textId="49F27ACA" w:rsidR="00037FC3" w:rsidRPr="002C1874" w:rsidRDefault="00037FC3" w:rsidP="00037FC3">
            <w:pPr>
              <w:spacing w:after="0"/>
              <w:ind w:firstLine="567"/>
            </w:pPr>
            <w:r w:rsidRPr="002C1874">
              <w:t xml:space="preserve">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сведений. </w:t>
            </w:r>
          </w:p>
          <w:p w14:paraId="775F0D0B" w14:textId="77777777" w:rsidR="00037FC3" w:rsidRPr="002C1874" w:rsidRDefault="00037FC3" w:rsidP="00037FC3">
            <w:pPr>
              <w:spacing w:after="0"/>
              <w:ind w:firstLine="567"/>
            </w:pPr>
            <w:r w:rsidRPr="002C1874">
              <w:t xml:space="preserve">В данном случае, закупочная комиссия составляет Протокол об отказе от заключения договора, который должен быть размещен на официальном сайте Фонда не позднее одного рабочего дня, следующего за днем </w:t>
            </w:r>
            <w:r w:rsidRPr="002C1874">
              <w:lastRenderedPageBreak/>
              <w:t xml:space="preserve">установления факта предоставления недостоверных сведений. </w:t>
            </w:r>
          </w:p>
          <w:p w14:paraId="14845C47" w14:textId="765D60BC" w:rsidR="00037FC3" w:rsidRPr="00A94DD7" w:rsidRDefault="00037FC3" w:rsidP="00037FC3">
            <w:pPr>
              <w:spacing w:after="0"/>
              <w:ind w:firstLine="567"/>
              <w:rPr>
                <w:b/>
                <w:bCs/>
                <w:iCs/>
              </w:rPr>
            </w:pPr>
            <w:r>
              <w:t>З</w:t>
            </w:r>
            <w:r w:rsidRPr="002C1874">
              <w:t xml:space="preserve">аказчик вправе отказаться от заключения договора с победителем закупки в случае, если закупка, согласно утвержденным параметрам, осуществлялась в интересах и </w:t>
            </w:r>
            <w:r w:rsidRPr="00A94DD7">
              <w:t>по заявке СМСП</w:t>
            </w:r>
            <w:r w:rsidRPr="00A94DD7" w:rsidDel="00E14B09">
              <w:t xml:space="preserve"> </w:t>
            </w:r>
            <w:r w:rsidRPr="00A94DD7">
              <w:t xml:space="preserve">(Получателя услуги),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услуги. </w:t>
            </w:r>
          </w:p>
          <w:p w14:paraId="33CACDA8" w14:textId="064087BE" w:rsidR="00037FC3" w:rsidRPr="00A94DD7" w:rsidRDefault="00037FC3" w:rsidP="00037FC3">
            <w:pPr>
              <w:keepLines/>
              <w:widowControl w:val="0"/>
              <w:suppressLineNumbers/>
              <w:spacing w:after="0"/>
            </w:pPr>
          </w:p>
          <w:p w14:paraId="43A988EC" w14:textId="06293DC1" w:rsidR="00037FC3" w:rsidRPr="00A94DD7" w:rsidRDefault="00037FC3" w:rsidP="00037FC3">
            <w:pPr>
              <w:keepLines/>
              <w:widowControl w:val="0"/>
              <w:suppressLineNumbers/>
              <w:spacing w:after="0"/>
            </w:pPr>
            <w:r w:rsidRPr="00A94DD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732BDCC" w14:textId="70A82D26" w:rsidR="00037FC3" w:rsidRPr="00A94DD7" w:rsidRDefault="00037FC3" w:rsidP="00037FC3">
            <w:pPr>
              <w:keepLines/>
              <w:widowControl w:val="0"/>
              <w:suppressLineNumbers/>
              <w:spacing w:after="0"/>
            </w:pPr>
          </w:p>
          <w:p w14:paraId="1212C035" w14:textId="1599C9D6" w:rsidR="00037FC3" w:rsidRDefault="00037FC3" w:rsidP="00037FC3">
            <w:pPr>
              <w:spacing w:after="0"/>
            </w:pPr>
            <w:r w:rsidRPr="00A94DD7">
              <w:t>Если по итогам рассмотрения указанной единственной заявки она признана соответствующей документации о закупке, Заказчик заключает договор с таким участником. Договор составляется путем включения условий, в том числе о цене, предложенных таким участником в заявке, в проект договора.</w:t>
            </w:r>
          </w:p>
          <w:p w14:paraId="59F68E90" w14:textId="77777777" w:rsidR="00037FC3" w:rsidRDefault="00037FC3" w:rsidP="00037FC3">
            <w:pPr>
              <w:keepLines/>
              <w:widowControl w:val="0"/>
              <w:suppressLineNumbers/>
              <w:spacing w:after="0"/>
            </w:pPr>
            <w:r>
              <w:t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</w:t>
            </w:r>
          </w:p>
          <w:p w14:paraId="316149F7" w14:textId="283C9501" w:rsidR="00037FC3" w:rsidRPr="00B44B37" w:rsidRDefault="00037FC3" w:rsidP="00037FC3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7520AC">
          <w:pgSz w:w="11906" w:h="16838"/>
          <w:pgMar w:top="1134" w:right="849" w:bottom="567" w:left="900" w:header="709" w:footer="709" w:gutter="0"/>
          <w:cols w:space="708"/>
          <w:docGrid w:linePitch="360"/>
        </w:sectPr>
      </w:pPr>
      <w:bookmarkStart w:id="16" w:name="_Ref119427310"/>
    </w:p>
    <w:p w14:paraId="0CD6A0E0" w14:textId="7898BF1C" w:rsidR="003D5B29" w:rsidRPr="007400D7" w:rsidRDefault="003D5B29" w:rsidP="00414C6C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7400D7">
        <w:rPr>
          <w:rFonts w:ascii="Times New Roman" w:hAnsi="Times New Roman"/>
          <w:szCs w:val="24"/>
        </w:rPr>
        <w:lastRenderedPageBreak/>
        <w:t xml:space="preserve">РАЗДЕЛ </w:t>
      </w:r>
      <w:r w:rsidRPr="007400D7">
        <w:rPr>
          <w:rFonts w:ascii="Times New Roman" w:hAnsi="Times New Roman"/>
          <w:szCs w:val="24"/>
          <w:lang w:val="en-US"/>
        </w:rPr>
        <w:t>II</w:t>
      </w:r>
      <w:r w:rsidRPr="007400D7">
        <w:rPr>
          <w:rFonts w:ascii="Times New Roman" w:hAnsi="Times New Roman"/>
          <w:szCs w:val="24"/>
        </w:rPr>
        <w:t>. ТЕХНИЧЕСКОЕ ЗАДАНИЕ</w:t>
      </w:r>
    </w:p>
    <w:p w14:paraId="16E88305" w14:textId="70F71561" w:rsidR="005C5D02" w:rsidRPr="007400D7" w:rsidRDefault="005C5D02" w:rsidP="005C5D02"/>
    <w:tbl>
      <w:tblPr>
        <w:tblStyle w:val="140"/>
        <w:tblW w:w="15871" w:type="dxa"/>
        <w:tblLayout w:type="fixed"/>
        <w:tblLook w:val="04A0" w:firstRow="1" w:lastRow="0" w:firstColumn="1" w:lastColumn="0" w:noHBand="0" w:noVBand="1"/>
      </w:tblPr>
      <w:tblGrid>
        <w:gridCol w:w="2972"/>
        <w:gridCol w:w="12899"/>
      </w:tblGrid>
      <w:tr w:rsidR="005A26AA" w:rsidRPr="000F259D" w14:paraId="7493C285" w14:textId="77777777" w:rsidTr="00816FBC">
        <w:tc>
          <w:tcPr>
            <w:tcW w:w="2972" w:type="dxa"/>
          </w:tcPr>
          <w:bookmarkEnd w:id="16"/>
          <w:p w14:paraId="674A9CC1" w14:textId="4C8978B6" w:rsidR="005A26AA" w:rsidRPr="00314112" w:rsidRDefault="005A26AA" w:rsidP="005A26AA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314112">
              <w:rPr>
                <w:rFonts w:ascii="Times New Roman" w:hAnsi="Times New Roman"/>
                <w:b/>
                <w:lang w:eastAsia="ar-SA"/>
              </w:rPr>
              <w:t xml:space="preserve">Техническое задание </w:t>
            </w:r>
          </w:p>
          <w:p w14:paraId="4486B3D3" w14:textId="77777777" w:rsidR="005A26AA" w:rsidRPr="00314112" w:rsidRDefault="005A26AA" w:rsidP="005A26AA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</w:p>
          <w:p w14:paraId="5593B535" w14:textId="346C946C" w:rsidR="005A26AA" w:rsidRPr="00314112" w:rsidRDefault="005A26AA" w:rsidP="005A26AA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2899" w:type="dxa"/>
          </w:tcPr>
          <w:p w14:paraId="7F35F254" w14:textId="77777777" w:rsidR="005A26AA" w:rsidRDefault="00037FC3" w:rsidP="00037FC3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E85CC2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E85CC2">
              <w:rPr>
                <w:rFonts w:ascii="Times New Roman" w:eastAsia="Times New Roman" w:hAnsi="Times New Roman"/>
                <w:bCs/>
              </w:rPr>
              <w:t xml:space="preserve">Продвижение продукции </w:t>
            </w:r>
            <w:proofErr w:type="spellStart"/>
            <w:r w:rsidRPr="00E85CC2">
              <w:rPr>
                <w:rFonts w:ascii="Times New Roman" w:eastAsia="Times New Roman" w:hAnsi="Times New Roman"/>
                <w:bCs/>
              </w:rPr>
              <w:t>экспортно</w:t>
            </w:r>
            <w:proofErr w:type="spellEnd"/>
            <w:r w:rsidRPr="00E85CC2">
              <w:rPr>
                <w:rFonts w:ascii="Times New Roman" w:eastAsia="Times New Roman" w:hAnsi="Times New Roman"/>
                <w:bCs/>
              </w:rPr>
              <w:t xml:space="preserve"> ориентированных субъектов малого и среднего предпринимательства Пермского края на международных рынках.</w:t>
            </w:r>
          </w:p>
          <w:p w14:paraId="1EC94DDC" w14:textId="77777777" w:rsidR="00037FC3" w:rsidRPr="00037FC3" w:rsidRDefault="00037FC3" w:rsidP="00037FC3">
            <w:pPr>
              <w:numPr>
                <w:ilvl w:val="0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>Подготовка и подача одной заявки на международную регистрацию товарного знака в соответствии с Мадридским соглашением/ протоколом о международной регистрации товарных знаков.</w:t>
            </w:r>
          </w:p>
          <w:p w14:paraId="2BBCB63B" w14:textId="77777777" w:rsidR="00037FC3" w:rsidRPr="00037FC3" w:rsidRDefault="00037FC3" w:rsidP="00037FC3">
            <w:pPr>
              <w:numPr>
                <w:ilvl w:val="1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>Проведение поиска на новизну заявленного обозначения по международным базам зарегистрированных товарных знаков по странам: Соединенные Штаты Америки, Республика Сингапур, Республика Индонезия, Федерация Малайзия, Мексиканские Соединённые Штаты. Составление отчета о поиске, согласование отчета с получателем поддержки.</w:t>
            </w:r>
          </w:p>
          <w:p w14:paraId="01A7CFF3" w14:textId="77777777" w:rsidR="00037FC3" w:rsidRPr="00037FC3" w:rsidRDefault="00037FC3" w:rsidP="00037FC3">
            <w:pPr>
              <w:numPr>
                <w:ilvl w:val="1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>Корректировка перечня товаров и услуг в соответствии с требованиями Международного классификатора товаров и услуг (МКТУ) и в соответствии с результатами поиска.</w:t>
            </w:r>
          </w:p>
          <w:p w14:paraId="1DE160F1" w14:textId="77777777" w:rsidR="00037FC3" w:rsidRPr="00037FC3" w:rsidRDefault="00037FC3" w:rsidP="00037FC3">
            <w:pPr>
              <w:numPr>
                <w:ilvl w:val="1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>Составление материалов заявки</w:t>
            </w:r>
          </w:p>
          <w:p w14:paraId="6A50B1DA" w14:textId="77777777" w:rsidR="00037FC3" w:rsidRPr="00037FC3" w:rsidRDefault="00037FC3" w:rsidP="00037FC3">
            <w:pPr>
              <w:numPr>
                <w:ilvl w:val="0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 xml:space="preserve">Оплата соответствующих пошлин, предусмотренных Постановлением Правительства РФ от 10.12.2008 № 941 "Об утверждении Положения о патентных и иных пошлинах…», Мадридским соглашением/протоколом и нормативными правовыми актами национальных патентных ведомств следующих стран: Мексиканские Соединенные Штаты, Соединенные Штаты Америки, Республика Сингапур, Республика Индонезия, Федерация Малайзия. </w:t>
            </w:r>
          </w:p>
          <w:p w14:paraId="34C3D54B" w14:textId="77777777" w:rsidR="00037FC3" w:rsidRPr="00037FC3" w:rsidRDefault="00037FC3" w:rsidP="00037FC3">
            <w:pPr>
              <w:numPr>
                <w:ilvl w:val="0"/>
                <w:numId w:val="40"/>
              </w:numPr>
              <w:suppressAutoHyphens/>
              <w:spacing w:after="0" w:line="276" w:lineRule="auto"/>
              <w:contextualSpacing/>
              <w:jc w:val="left"/>
              <w:rPr>
                <w:rFonts w:ascii="Times New Roman" w:hAnsi="Times New Roman" w:cstheme="minorBidi"/>
                <w:bCs/>
                <w:color w:val="000000"/>
                <w:lang w:eastAsia="en-US"/>
              </w:rPr>
            </w:pPr>
            <w:r w:rsidRPr="00037FC3">
              <w:rPr>
                <w:rFonts w:ascii="Times New Roman" w:hAnsi="Times New Roman" w:cstheme="minorBidi"/>
                <w:bCs/>
                <w:color w:val="000000"/>
                <w:lang w:eastAsia="en-US"/>
              </w:rPr>
              <w:t>Подача одной международной заявки на регистрацию обозначения в качестве товарного знака в соответствии с Мадридским соглашением/ протоколом о международной регистрации товарных знаков.</w:t>
            </w:r>
          </w:p>
          <w:p w14:paraId="4A63DFF6" w14:textId="57DA7F5A" w:rsidR="00037FC3" w:rsidRPr="007E0185" w:rsidRDefault="00037FC3" w:rsidP="00037FC3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037FC3">
              <w:rPr>
                <w:rFonts w:ascii="Times New Roman" w:eastAsia="Times New Roman" w:hAnsi="Times New Roman" w:cstheme="minorBidi"/>
                <w:bCs/>
                <w:color w:val="000000"/>
                <w:lang w:eastAsia="en-US"/>
              </w:rPr>
              <w:t>Получение в электронном виде уведомления от Международного бюро ВОИС о номере заявки и дате подачи и передача уведомления Заказчику 1 и Заказчику 2 в электронном формате на электронный адреса Заказчика 1 и Заказчика 2.</w:t>
            </w:r>
          </w:p>
        </w:tc>
      </w:tr>
      <w:tr w:rsidR="00F81ACC" w:rsidRPr="00854767" w14:paraId="41548D1E" w14:textId="77777777" w:rsidTr="007E706B">
        <w:trPr>
          <w:trHeight w:val="519"/>
        </w:trPr>
        <w:tc>
          <w:tcPr>
            <w:tcW w:w="2972" w:type="dxa"/>
          </w:tcPr>
          <w:p w14:paraId="3F8507B7" w14:textId="08901455" w:rsidR="00F81ACC" w:rsidRPr="00854767" w:rsidRDefault="00F81ACC" w:rsidP="00F81ACC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854767">
              <w:rPr>
                <w:rFonts w:ascii="Times New Roman" w:hAnsi="Times New Roman"/>
                <w:b/>
                <w:lang w:eastAsia="ar-SA"/>
              </w:rPr>
              <w:t>Отчетность об указанных услугах</w:t>
            </w:r>
          </w:p>
        </w:tc>
        <w:tc>
          <w:tcPr>
            <w:tcW w:w="12899" w:type="dxa"/>
          </w:tcPr>
          <w:p w14:paraId="76E85F49" w14:textId="77777777" w:rsidR="00037FC3" w:rsidRPr="00037FC3" w:rsidRDefault="00F81ACC" w:rsidP="00037FC3">
            <w:pPr>
              <w:pStyle w:val="affff3"/>
              <w:jc w:val="both"/>
              <w:rPr>
                <w:rFonts w:ascii="Times New Roman" w:eastAsiaTheme="minorHAnsi" w:hAnsi="Times New Roman" w:cstheme="minorBidi"/>
                <w:szCs w:val="24"/>
              </w:rPr>
            </w:pPr>
            <w:r w:rsidRPr="009753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7FC3" w:rsidRPr="00037FC3">
              <w:rPr>
                <w:rFonts w:ascii="Times New Roman" w:eastAsiaTheme="minorHAnsi" w:hAnsi="Times New Roman" w:cstheme="minorBidi"/>
                <w:szCs w:val="24"/>
              </w:rPr>
              <w:t>Отчетные документы по результатам оказанной услуги предоставляются в течение 5 (пяти) рабочих дней:</w:t>
            </w:r>
          </w:p>
          <w:p w14:paraId="4B9C682F" w14:textId="77777777" w:rsidR="00037FC3" w:rsidRPr="00037FC3" w:rsidRDefault="00037FC3" w:rsidP="00037FC3">
            <w:pPr>
              <w:numPr>
                <w:ilvl w:val="0"/>
                <w:numId w:val="41"/>
              </w:numPr>
              <w:suppressAutoHyphens/>
              <w:spacing w:after="0" w:line="259" w:lineRule="auto"/>
              <w:ind w:left="0" w:firstLine="0"/>
              <w:jc w:val="left"/>
              <w:rPr>
                <w:rFonts w:ascii="Times New Roman" w:eastAsiaTheme="minorHAnsi" w:hAnsi="Times New Roman" w:cstheme="minorBidi"/>
                <w:lang w:eastAsia="en-US"/>
              </w:rPr>
            </w:pPr>
            <w:r w:rsidRPr="00037FC3">
              <w:rPr>
                <w:rFonts w:ascii="Times New Roman" w:eastAsiaTheme="minorHAnsi" w:hAnsi="Times New Roman" w:cstheme="minorBidi"/>
                <w:lang w:eastAsia="en-US"/>
              </w:rPr>
              <w:t>Электронное уведомление от Международного бюро ВОИС о номере международной заявки и дате международной подачи,</w:t>
            </w:r>
          </w:p>
          <w:p w14:paraId="4A55A5DF" w14:textId="77777777" w:rsidR="00037FC3" w:rsidRPr="00037FC3" w:rsidRDefault="00037FC3" w:rsidP="00037FC3">
            <w:pPr>
              <w:numPr>
                <w:ilvl w:val="0"/>
                <w:numId w:val="41"/>
              </w:numPr>
              <w:suppressAutoHyphens/>
              <w:spacing w:after="0" w:line="259" w:lineRule="auto"/>
              <w:ind w:left="0" w:firstLine="0"/>
              <w:jc w:val="left"/>
              <w:rPr>
                <w:rFonts w:ascii="Times New Roman" w:eastAsiaTheme="minorHAnsi" w:hAnsi="Times New Roman" w:cstheme="minorBidi"/>
                <w:lang w:eastAsia="en-US"/>
              </w:rPr>
            </w:pPr>
            <w:r w:rsidRPr="00037FC3">
              <w:rPr>
                <w:rFonts w:ascii="Times New Roman" w:eastAsiaTheme="minorHAnsi" w:hAnsi="Times New Roman" w:cstheme="minorBidi"/>
                <w:lang w:eastAsia="en-US"/>
              </w:rPr>
              <w:t xml:space="preserve">Копия заявочных материалов, </w:t>
            </w:r>
          </w:p>
          <w:p w14:paraId="52C92AD6" w14:textId="77777777" w:rsidR="00037FC3" w:rsidRPr="00037FC3" w:rsidRDefault="00037FC3" w:rsidP="00037FC3">
            <w:pPr>
              <w:numPr>
                <w:ilvl w:val="0"/>
                <w:numId w:val="41"/>
              </w:numPr>
              <w:suppressAutoHyphens/>
              <w:spacing w:after="0" w:line="259" w:lineRule="auto"/>
              <w:ind w:left="0" w:firstLine="0"/>
              <w:jc w:val="left"/>
              <w:rPr>
                <w:rFonts w:ascii="Times New Roman" w:eastAsiaTheme="minorHAnsi" w:hAnsi="Times New Roman" w:cstheme="minorBidi"/>
                <w:lang w:eastAsia="en-US"/>
              </w:rPr>
            </w:pPr>
            <w:r w:rsidRPr="00037FC3">
              <w:rPr>
                <w:rFonts w:ascii="Times New Roman" w:eastAsiaTheme="minorHAnsi" w:hAnsi="Times New Roman" w:cstheme="minorBidi"/>
                <w:lang w:eastAsia="en-US"/>
              </w:rPr>
              <w:t>Копии платежных поручений об уплате соответствующих пошлин</w:t>
            </w:r>
          </w:p>
          <w:p w14:paraId="0A7D30E2" w14:textId="3C9C8501" w:rsidR="00037FC3" w:rsidRDefault="00037FC3" w:rsidP="00037FC3">
            <w:pPr>
              <w:numPr>
                <w:ilvl w:val="0"/>
                <w:numId w:val="41"/>
              </w:numPr>
              <w:suppressAutoHyphens/>
              <w:spacing w:after="0" w:line="259" w:lineRule="auto"/>
              <w:ind w:left="0" w:firstLine="0"/>
              <w:jc w:val="left"/>
              <w:rPr>
                <w:rFonts w:ascii="Times New Roman" w:eastAsiaTheme="minorHAnsi" w:hAnsi="Times New Roman" w:cstheme="minorBidi"/>
                <w:lang w:eastAsia="en-US"/>
              </w:rPr>
            </w:pPr>
            <w:r w:rsidRPr="00037FC3">
              <w:rPr>
                <w:rFonts w:ascii="Times New Roman" w:eastAsiaTheme="minorHAnsi" w:hAnsi="Times New Roman" w:cstheme="minorBidi"/>
                <w:lang w:eastAsia="en-US"/>
              </w:rPr>
              <w:t>Акт оказанных услуг.</w:t>
            </w:r>
          </w:p>
          <w:p w14:paraId="6D85CE9F" w14:textId="7FC8F91B" w:rsidR="00F81ACC" w:rsidRPr="00037FC3" w:rsidRDefault="00037FC3" w:rsidP="00037FC3">
            <w:pPr>
              <w:numPr>
                <w:ilvl w:val="0"/>
                <w:numId w:val="41"/>
              </w:numPr>
              <w:suppressAutoHyphens/>
              <w:spacing w:after="0" w:line="259" w:lineRule="auto"/>
              <w:ind w:left="0" w:firstLine="0"/>
              <w:jc w:val="left"/>
              <w:rPr>
                <w:rFonts w:ascii="Times New Roman" w:eastAsiaTheme="minorHAnsi" w:hAnsi="Times New Roman" w:cstheme="minorBidi"/>
                <w:lang w:eastAsia="en-US"/>
              </w:rPr>
            </w:pPr>
            <w:r w:rsidRPr="00037FC3">
              <w:rPr>
                <w:rFonts w:ascii="Times New Roman" w:eastAsiaTheme="minorHAnsi" w:hAnsi="Times New Roman" w:cstheme="minorBidi"/>
              </w:rPr>
              <w:t>Иные документы и материалы, подтверждающие факт оказанных услуг.</w:t>
            </w:r>
          </w:p>
        </w:tc>
      </w:tr>
    </w:tbl>
    <w:p w14:paraId="7A4F77DA" w14:textId="77777777" w:rsidR="00767D90" w:rsidRDefault="00767D90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  <w:sectPr w:rsidR="00767D90" w:rsidSect="00767D90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  <w:bookmarkStart w:id="17" w:name="_Toc183062408"/>
      <w:bookmarkStart w:id="18" w:name="_Toc342035834"/>
    </w:p>
    <w:p w14:paraId="027C1551" w14:textId="33965FE8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7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8"/>
    </w:p>
    <w:p w14:paraId="6D4A695D" w14:textId="77777777" w:rsidR="00EB0AF1" w:rsidRPr="00D828A4" w:rsidRDefault="00EB0AF1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9" w:name="_Toc125778470"/>
      <w:bookmarkStart w:id="20" w:name="_Toc125786997"/>
      <w:bookmarkStart w:id="21" w:name="_Toc125787078"/>
    </w:p>
    <w:p w14:paraId="5AB903AE" w14:textId="77777777" w:rsidR="00116314" w:rsidRDefault="00310E64" w:rsidP="00F41EEE">
      <w:pPr>
        <w:pStyle w:val="25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5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0E1E96B6" w14:textId="77777777" w:rsidR="00D2410D" w:rsidRPr="00C62166" w:rsidRDefault="00D2410D" w:rsidP="00D2410D">
      <w:pPr>
        <w:keepNext/>
        <w:suppressAutoHyphens/>
        <w:spacing w:after="0" w:line="192" w:lineRule="auto"/>
        <w:outlineLvl w:val="1"/>
        <w:rPr>
          <w:b/>
          <w:caps/>
        </w:rPr>
      </w:pPr>
    </w:p>
    <w:p w14:paraId="66E371CA" w14:textId="77777777" w:rsidR="00414C6C" w:rsidRDefault="00414C6C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468883E2" w14:textId="0D49E504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 xml:space="preserve">ФОРМА ЗАЯВКИ НА УЧАСТИЕ В ЗАКУПКЕ </w:t>
      </w:r>
    </w:p>
    <w:p w14:paraId="7E383EA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C62166">
        <w:rPr>
          <w:rFonts w:eastAsia="Calibri"/>
          <w:b/>
          <w:sz w:val="28"/>
          <w:szCs w:val="28"/>
          <w:lang w:eastAsia="en-US"/>
        </w:rPr>
        <w:t>Заявка на участие в закупке</w:t>
      </w:r>
    </w:p>
    <w:p w14:paraId="4EC98149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Дата __________________ </w:t>
      </w:r>
    </w:p>
    <w:p w14:paraId="2371B2E6" w14:textId="77777777" w:rsidR="00D2410D" w:rsidRPr="00C62166" w:rsidRDefault="00D2410D" w:rsidP="00D2410D">
      <w:pPr>
        <w:autoSpaceDE w:val="0"/>
        <w:autoSpaceDN w:val="0"/>
        <w:adjustRightInd w:val="0"/>
        <w:spacing w:after="0"/>
        <w:jc w:val="left"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исх. номер__________________ </w:t>
      </w:r>
    </w:p>
    <w:p w14:paraId="5BE8F22D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14:paraId="129F9346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на </w:t>
      </w:r>
    </w:p>
    <w:p w14:paraId="0EE19FA0" w14:textId="77777777" w:rsidR="00D2410D" w:rsidRPr="00C62166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>предмет договора</w:t>
      </w:r>
    </w:p>
    <w:p w14:paraId="00B583A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1) Изучив Извещение о закупке от </w:t>
      </w:r>
      <w:r w:rsidRPr="00C62166">
        <w:rPr>
          <w:rFonts w:eastAsia="Calibri"/>
          <w:b/>
          <w:sz w:val="28"/>
          <w:szCs w:val="28"/>
          <w:u w:val="single"/>
          <w:lang w:eastAsia="en-US"/>
        </w:rPr>
        <w:t>_____</w:t>
      </w:r>
      <w:r w:rsidRPr="00C62166">
        <w:rPr>
          <w:rFonts w:eastAsia="Calibri"/>
          <w:sz w:val="28"/>
          <w:szCs w:val="28"/>
          <w:lang w:eastAsia="en-US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0"/>
        <w:tblW w:w="10201" w:type="dxa"/>
        <w:tblLook w:val="04A0" w:firstRow="1" w:lastRow="0" w:firstColumn="1" w:lastColumn="0" w:noHBand="0" w:noVBand="1"/>
      </w:tblPr>
      <w:tblGrid>
        <w:gridCol w:w="4928"/>
        <w:gridCol w:w="5273"/>
      </w:tblGrid>
      <w:tr w:rsidR="00D2410D" w:rsidRPr="00C62166" w14:paraId="66565D93" w14:textId="77777777" w:rsidTr="0071688F">
        <w:tc>
          <w:tcPr>
            <w:tcW w:w="4928" w:type="dxa"/>
          </w:tcPr>
          <w:p w14:paraId="4E87B4C5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/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фирменное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(при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наличии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организационно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правовая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форма / ФИО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физического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5273" w:type="dxa"/>
          </w:tcPr>
          <w:p w14:paraId="472EB804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D4039F6" w14:textId="77777777" w:rsidTr="0071688F">
        <w:tc>
          <w:tcPr>
            <w:tcW w:w="4928" w:type="dxa"/>
          </w:tcPr>
          <w:p w14:paraId="1A50AE5D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Почтовый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адрес (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нахождения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), </w:t>
            </w:r>
          </w:p>
          <w:p w14:paraId="243DF71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адрес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5273" w:type="dxa"/>
          </w:tcPr>
          <w:p w14:paraId="783CBD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01F7BAB1" w14:textId="77777777" w:rsidTr="0071688F">
        <w:tc>
          <w:tcPr>
            <w:tcW w:w="4928" w:type="dxa"/>
          </w:tcPr>
          <w:p w14:paraId="33FC82B0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Паспортные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данные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место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жительства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физических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/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индивидуальных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предпринимателей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273" w:type="dxa"/>
          </w:tcPr>
          <w:p w14:paraId="792E5820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24A5F6E6" w14:textId="77777777" w:rsidTr="0071688F">
        <w:tc>
          <w:tcPr>
            <w:tcW w:w="4928" w:type="dxa"/>
          </w:tcPr>
          <w:p w14:paraId="17C1BD8B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Должность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фамилия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имя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отчество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руководителя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или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уполномоченного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(для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юридических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лиц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)  </w:t>
            </w:r>
          </w:p>
        </w:tc>
        <w:tc>
          <w:tcPr>
            <w:tcW w:w="5273" w:type="dxa"/>
          </w:tcPr>
          <w:p w14:paraId="7E913B89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4AD91A0B" w14:textId="77777777" w:rsidTr="0071688F">
        <w:tc>
          <w:tcPr>
            <w:tcW w:w="4928" w:type="dxa"/>
          </w:tcPr>
          <w:p w14:paraId="0DFDA069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Телефон </w:t>
            </w:r>
          </w:p>
        </w:tc>
        <w:tc>
          <w:tcPr>
            <w:tcW w:w="5273" w:type="dxa"/>
          </w:tcPr>
          <w:p w14:paraId="55FFA13A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  <w:tr w:rsidR="00D2410D" w:rsidRPr="00C62166" w14:paraId="69C73C38" w14:textId="77777777" w:rsidTr="0071688F">
        <w:tc>
          <w:tcPr>
            <w:tcW w:w="4928" w:type="dxa"/>
          </w:tcPr>
          <w:p w14:paraId="05C8E806" w14:textId="77777777" w:rsidR="00D2410D" w:rsidRPr="00C62166" w:rsidRDefault="00D2410D" w:rsidP="009D0AB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Электронная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почта</w:t>
            </w:r>
            <w:proofErr w:type="spellEnd"/>
            <w:r w:rsidRPr="00C6216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, сайт </w:t>
            </w:r>
          </w:p>
        </w:tc>
        <w:tc>
          <w:tcPr>
            <w:tcW w:w="5273" w:type="dxa"/>
          </w:tcPr>
          <w:p w14:paraId="0779E15C" w14:textId="77777777" w:rsidR="00D2410D" w:rsidRPr="00C62166" w:rsidRDefault="00D2410D" w:rsidP="00D2410D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  <w:lang w:eastAsia="en-US"/>
              </w:rPr>
            </w:pPr>
          </w:p>
        </w:tc>
      </w:tr>
    </w:tbl>
    <w:p w14:paraId="1B5E1A38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</w:p>
    <w:p w14:paraId="0420A313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2) С материалами, содержащимися в документации и ее технической частью, влияющими на стоимость товара (работ, услуг) ознакомлены в полном объеме. </w:t>
      </w:r>
    </w:p>
    <w:p w14:paraId="731CC360" w14:textId="77777777" w:rsidR="00D2410D" w:rsidRPr="00C62166" w:rsidRDefault="00D2410D" w:rsidP="00D2410D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C62166">
        <w:rPr>
          <w:rFonts w:eastAsia="Calibri"/>
          <w:color w:val="000000"/>
          <w:sz w:val="28"/>
          <w:szCs w:val="28"/>
          <w:lang w:eastAsia="en-US"/>
        </w:rPr>
        <w:t xml:space="preserve">3) Предложение участника в отношении объекта закупки: </w:t>
      </w:r>
      <w:r w:rsidRPr="00C62166">
        <w:rPr>
          <w:rFonts w:eastAsia="Calibri"/>
          <w:i/>
          <w:color w:val="000000"/>
          <w:sz w:val="28"/>
          <w:szCs w:val="28"/>
          <w:lang w:eastAsia="en-US"/>
        </w:rPr>
        <w:t>__________________ руб. ______ коп.</w:t>
      </w:r>
    </w:p>
    <w:p w14:paraId="318031E9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1E079130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</w:t>
      </w:r>
      <w:r w:rsidRPr="00C62166">
        <w:rPr>
          <w:rFonts w:eastAsia="Calibri"/>
          <w:sz w:val="28"/>
          <w:szCs w:val="28"/>
          <w:lang w:eastAsia="en-US"/>
        </w:rPr>
        <w:lastRenderedPageBreak/>
        <w:t>содержащиеся в технической части документации и согласно нашим предложениям, которые мы предлагаем включить в договор.</w:t>
      </w:r>
    </w:p>
    <w:p w14:paraId="2359943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6) Настоящей заявкой на участие в закупке сообщаем, что соответствуем требованиям, изложенным в документации (Приложение № 1 к заявке на участие в закупке).</w:t>
      </w:r>
    </w:p>
    <w:p w14:paraId="3E98ABAC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01FEB237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закупке.</w:t>
      </w:r>
    </w:p>
    <w:p w14:paraId="23079B75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75E3A92D" w14:textId="77777777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39DE13BE" w14:textId="4B258F2D" w:rsidR="00D2410D" w:rsidRPr="00C62166" w:rsidRDefault="00D2410D" w:rsidP="00D2410D">
      <w:pPr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>1</w:t>
      </w:r>
      <w:r w:rsidR="00FE21E5">
        <w:rPr>
          <w:rFonts w:eastAsia="Calibri"/>
          <w:sz w:val="28"/>
          <w:szCs w:val="28"/>
          <w:lang w:eastAsia="en-US"/>
        </w:rPr>
        <w:t>1</w:t>
      </w:r>
      <w:r w:rsidRPr="00C62166">
        <w:rPr>
          <w:rFonts w:eastAsia="Calibri"/>
          <w:sz w:val="28"/>
          <w:szCs w:val="28"/>
          <w:lang w:eastAsia="en-US"/>
        </w:rPr>
        <w:t xml:space="preserve">) К настоящей заявке на участие в закупке прилагаются документы, перечисленные в Извещении о закупке и в разделе </w:t>
      </w:r>
      <w:r w:rsidRPr="00C62166">
        <w:rPr>
          <w:rFonts w:eastAsia="Calibri"/>
          <w:sz w:val="28"/>
          <w:szCs w:val="28"/>
          <w:lang w:val="en-US" w:eastAsia="en-US"/>
        </w:rPr>
        <w:t>I</w:t>
      </w:r>
      <w:r w:rsidRPr="00C62166">
        <w:rPr>
          <w:rFonts w:eastAsia="Calibri"/>
          <w:sz w:val="28"/>
          <w:szCs w:val="28"/>
          <w:lang w:eastAsia="en-US"/>
        </w:rPr>
        <w:t xml:space="preserve"> настоящей документации, являющиеся неотъемлемой частью нашей заявки на участие в закупке, согласно описи </w:t>
      </w:r>
      <w:r w:rsidRPr="00C62166">
        <w:rPr>
          <w:rFonts w:eastAsia="Calibri"/>
          <w:i/>
          <w:sz w:val="28"/>
          <w:szCs w:val="28"/>
          <w:lang w:eastAsia="en-US"/>
        </w:rPr>
        <w:t>(</w:t>
      </w:r>
      <w:proofErr w:type="gramStart"/>
      <w:r w:rsidRPr="00C62166">
        <w:rPr>
          <w:rFonts w:eastAsia="Calibri"/>
          <w:i/>
          <w:sz w:val="28"/>
          <w:szCs w:val="28"/>
          <w:lang w:eastAsia="en-US"/>
        </w:rPr>
        <w:t>Приложение  к</w:t>
      </w:r>
      <w:proofErr w:type="gramEnd"/>
      <w:r w:rsidRPr="00C62166">
        <w:rPr>
          <w:rFonts w:eastAsia="Calibri"/>
          <w:i/>
          <w:sz w:val="28"/>
          <w:szCs w:val="28"/>
          <w:lang w:eastAsia="en-US"/>
        </w:rPr>
        <w:t xml:space="preserve"> заявке на участие в закупке)</w:t>
      </w:r>
      <w:r w:rsidRPr="00C62166">
        <w:rPr>
          <w:rFonts w:eastAsia="Calibri"/>
          <w:sz w:val="28"/>
          <w:szCs w:val="28"/>
          <w:lang w:eastAsia="en-US"/>
        </w:rPr>
        <w:t xml:space="preserve"> - на _____листах.</w:t>
      </w:r>
    </w:p>
    <w:p w14:paraId="17A8252F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  <w:lang w:eastAsia="en-US"/>
        </w:rPr>
      </w:pPr>
      <w:r w:rsidRPr="00C62166">
        <w:rPr>
          <w:rFonts w:eastAsia="Calibri"/>
          <w:sz w:val="28"/>
          <w:szCs w:val="28"/>
          <w:lang w:eastAsia="en-US"/>
        </w:rPr>
        <w:t xml:space="preserve">_______________________________________________   ______________  _______________ </w:t>
      </w:r>
    </w:p>
    <w:p w14:paraId="28A748A7" w14:textId="77777777" w:rsidR="00D2410D" w:rsidRPr="00C62166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  <w:lang w:eastAsia="en-US"/>
        </w:rPr>
      </w:pPr>
      <w:r w:rsidRPr="00C62166">
        <w:rPr>
          <w:rFonts w:eastAsia="Calibri"/>
          <w:i/>
          <w:sz w:val="28"/>
          <w:szCs w:val="28"/>
          <w:lang w:eastAsia="en-US"/>
        </w:rPr>
        <w:t xml:space="preserve">должность руководителя участника закупки (или уполномоченного </w:t>
      </w:r>
      <w:proofErr w:type="gramStart"/>
      <w:r w:rsidRPr="00C62166">
        <w:rPr>
          <w:rFonts w:eastAsia="Calibri"/>
          <w:i/>
          <w:sz w:val="28"/>
          <w:szCs w:val="28"/>
          <w:lang w:eastAsia="en-US"/>
        </w:rPr>
        <w:t xml:space="preserve">представителя)   </w:t>
      </w:r>
      <w:proofErr w:type="gramEnd"/>
      <w:r w:rsidRPr="00C62166">
        <w:rPr>
          <w:rFonts w:eastAsia="Calibri"/>
          <w:i/>
          <w:sz w:val="28"/>
          <w:szCs w:val="28"/>
          <w:lang w:eastAsia="en-US"/>
        </w:rPr>
        <w:t xml:space="preserve">                      </w:t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Подпись     </w:t>
      </w:r>
      <w:r w:rsidRPr="00C62166">
        <w:rPr>
          <w:rFonts w:eastAsia="Calibri"/>
          <w:i/>
          <w:sz w:val="28"/>
          <w:szCs w:val="28"/>
          <w:lang w:eastAsia="en-US"/>
        </w:rPr>
        <w:tab/>
      </w:r>
      <w:r w:rsidRPr="00C62166">
        <w:rPr>
          <w:rFonts w:eastAsia="Calibri"/>
          <w:i/>
          <w:sz w:val="28"/>
          <w:szCs w:val="28"/>
          <w:lang w:eastAsia="en-US"/>
        </w:rPr>
        <w:tab/>
        <w:t xml:space="preserve">                 Ф.И.О.</w:t>
      </w:r>
    </w:p>
    <w:p w14:paraId="349AFA92" w14:textId="0924F86E" w:rsidR="00D2410D" w:rsidRPr="00C62166" w:rsidRDefault="00D2410D" w:rsidP="00D2410D">
      <w:pPr>
        <w:keepNext/>
        <w:spacing w:after="0" w:line="192" w:lineRule="auto"/>
        <w:outlineLvl w:val="1"/>
        <w:rPr>
          <w:b/>
          <w:caps/>
        </w:rPr>
      </w:pPr>
      <w:r w:rsidRPr="00C62166">
        <w:rPr>
          <w:rFonts w:eastAsia="Calibri"/>
          <w:sz w:val="28"/>
          <w:szCs w:val="28"/>
          <w:lang w:eastAsia="en-US"/>
        </w:rPr>
        <w:t>Дата "___"______________ 20</w:t>
      </w:r>
      <w:r w:rsidR="00886512">
        <w:rPr>
          <w:rFonts w:eastAsia="Calibri"/>
          <w:sz w:val="28"/>
          <w:szCs w:val="28"/>
          <w:lang w:eastAsia="en-US"/>
        </w:rPr>
        <w:t>22</w:t>
      </w:r>
      <w:r w:rsidRPr="00C62166">
        <w:rPr>
          <w:rFonts w:eastAsia="Calibri"/>
          <w:sz w:val="28"/>
          <w:szCs w:val="28"/>
          <w:lang w:eastAsia="en-US"/>
        </w:rPr>
        <w:t>г.</w:t>
      </w:r>
    </w:p>
    <w:p w14:paraId="388B8CF4" w14:textId="77777777" w:rsidR="00D2410D" w:rsidRPr="00C62166" w:rsidRDefault="00D2410D" w:rsidP="00D2410D">
      <w:pPr>
        <w:keepNext/>
        <w:spacing w:after="0" w:line="192" w:lineRule="auto"/>
        <w:outlineLvl w:val="1"/>
        <w:rPr>
          <w:b/>
        </w:rPr>
      </w:pPr>
    </w:p>
    <w:p w14:paraId="5CAB454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  <w:bookmarkStart w:id="22" w:name="_Toc342035837"/>
      <w:bookmarkStart w:id="23" w:name="_Toc121292706"/>
      <w:bookmarkStart w:id="24" w:name="_Toc125778472"/>
      <w:bookmarkStart w:id="25" w:name="_Toc125786999"/>
      <w:bookmarkStart w:id="26" w:name="_Toc125787080"/>
      <w:bookmarkStart w:id="27" w:name="_Toc125803204"/>
      <w:bookmarkStart w:id="28" w:name="_Toc125892487"/>
    </w:p>
    <w:p w14:paraId="318DB06D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3B6143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31B0C3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56E036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BE45A6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26BD7C9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E421B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92E83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864FF2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459C6430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BBC5F0E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49758D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D3888F2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CEA9F61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2FF1228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50C78504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1146C5B8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631BE075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F7EE6AF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02649CEC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1A861095" w14:textId="77777777" w:rsidR="00D2410D" w:rsidRPr="00D2410D" w:rsidRDefault="00D2410D" w:rsidP="00D2410D">
      <w:pPr>
        <w:shd w:val="clear" w:color="auto" w:fill="FFFFFF"/>
        <w:spacing w:after="0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lastRenderedPageBreak/>
        <w:t>Форма 2</w:t>
      </w:r>
    </w:p>
    <w:p w14:paraId="2436E000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683C187E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 w:rsidRPr="00D2410D"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D2410D" w:rsidRPr="00D2410D" w14:paraId="7117EA91" w14:textId="77777777" w:rsidTr="0071688F">
        <w:tc>
          <w:tcPr>
            <w:tcW w:w="3119" w:type="dxa"/>
            <w:shd w:val="clear" w:color="auto" w:fill="D9D9D9"/>
          </w:tcPr>
          <w:p w14:paraId="64849853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4DD4A056" w14:textId="77777777" w:rsidR="00D2410D" w:rsidRPr="00D2410D" w:rsidRDefault="00D2410D" w:rsidP="00D2410D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D2410D" w:rsidRPr="00D2410D" w14:paraId="365A1940" w14:textId="77777777" w:rsidTr="0071688F">
        <w:tc>
          <w:tcPr>
            <w:tcW w:w="3119" w:type="dxa"/>
            <w:shd w:val="clear" w:color="auto" w:fill="auto"/>
          </w:tcPr>
          <w:p w14:paraId="3D8EA906" w14:textId="77777777" w:rsidR="00D2410D" w:rsidRPr="00D2410D" w:rsidRDefault="00D2410D" w:rsidP="00D2410D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24F717D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A8A79D6" w14:textId="77777777" w:rsidTr="0071688F">
        <w:tc>
          <w:tcPr>
            <w:tcW w:w="3119" w:type="dxa"/>
            <w:shd w:val="clear" w:color="auto" w:fill="auto"/>
          </w:tcPr>
          <w:p w14:paraId="3987820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1E94B903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5B5BDF59" w14:textId="77777777" w:rsidTr="0071688F">
        <w:tc>
          <w:tcPr>
            <w:tcW w:w="3119" w:type="dxa"/>
            <w:shd w:val="clear" w:color="auto" w:fill="auto"/>
          </w:tcPr>
          <w:p w14:paraId="3D70E71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2F5E9A8D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8D007F5" w14:textId="77777777" w:rsidTr="0071688F">
        <w:tc>
          <w:tcPr>
            <w:tcW w:w="3119" w:type="dxa"/>
            <w:shd w:val="clear" w:color="auto" w:fill="auto"/>
          </w:tcPr>
          <w:p w14:paraId="6E9448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9A0CC7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C7D72F3" w14:textId="77777777" w:rsidTr="0071688F">
        <w:tc>
          <w:tcPr>
            <w:tcW w:w="3119" w:type="dxa"/>
            <w:shd w:val="clear" w:color="auto" w:fill="auto"/>
          </w:tcPr>
          <w:p w14:paraId="1FCE13FA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3FE12CB8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E7CEACC" w14:textId="77777777" w:rsidTr="0071688F">
        <w:tc>
          <w:tcPr>
            <w:tcW w:w="3119" w:type="dxa"/>
            <w:shd w:val="clear" w:color="auto" w:fill="auto"/>
          </w:tcPr>
          <w:p w14:paraId="33AFA188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73D49C4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1C6CB064" w14:textId="77777777" w:rsidTr="0071688F">
        <w:tc>
          <w:tcPr>
            <w:tcW w:w="3119" w:type="dxa"/>
            <w:shd w:val="clear" w:color="auto" w:fill="auto"/>
          </w:tcPr>
          <w:p w14:paraId="59487032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4B051112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204E0A2A" w14:textId="77777777" w:rsidTr="0071688F">
        <w:tc>
          <w:tcPr>
            <w:tcW w:w="3119" w:type="dxa"/>
            <w:shd w:val="clear" w:color="auto" w:fill="auto"/>
          </w:tcPr>
          <w:p w14:paraId="10B79F6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6F6C142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32BAE056" w14:textId="77777777" w:rsidTr="0071688F">
        <w:tc>
          <w:tcPr>
            <w:tcW w:w="3119" w:type="dxa"/>
            <w:shd w:val="clear" w:color="auto" w:fill="auto"/>
          </w:tcPr>
          <w:p w14:paraId="6CE8B99B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3725730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6DC23865" w14:textId="77777777" w:rsidTr="0071688F">
        <w:tc>
          <w:tcPr>
            <w:tcW w:w="3119" w:type="dxa"/>
            <w:shd w:val="clear" w:color="auto" w:fill="auto"/>
          </w:tcPr>
          <w:p w14:paraId="463D0255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2D8F4E79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  <w:tr w:rsidR="00D2410D" w:rsidRPr="00D2410D" w14:paraId="4D5BBD85" w14:textId="77777777" w:rsidTr="0071688F">
        <w:tc>
          <w:tcPr>
            <w:tcW w:w="3119" w:type="dxa"/>
            <w:shd w:val="clear" w:color="auto" w:fill="auto"/>
          </w:tcPr>
          <w:p w14:paraId="4EFA5C9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Банковские реквизиты:</w:t>
            </w:r>
          </w:p>
          <w:p w14:paraId="75C0292F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67F8DFB7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1AB6232" w14:textId="77777777" w:rsidR="00D2410D" w:rsidRPr="00D2410D" w:rsidRDefault="00D2410D" w:rsidP="00D2410D">
            <w:pPr>
              <w:spacing w:after="0"/>
              <w:rPr>
                <w:spacing w:val="-3"/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36E2F587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pacing w:val="-3"/>
                <w:sz w:val="28"/>
                <w:szCs w:val="28"/>
              </w:rPr>
              <w:t xml:space="preserve"> </w:t>
            </w:r>
            <w:r w:rsidRPr="00D2410D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3BF1FBF5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  <w:r w:rsidRPr="00D2410D">
              <w:rPr>
                <w:sz w:val="28"/>
                <w:szCs w:val="28"/>
              </w:rPr>
              <w:t>БИК: ___________________</w:t>
            </w:r>
          </w:p>
        </w:tc>
      </w:tr>
      <w:tr w:rsidR="00D2410D" w:rsidRPr="00D2410D" w14:paraId="5FA30488" w14:textId="77777777" w:rsidTr="0071688F">
        <w:tc>
          <w:tcPr>
            <w:tcW w:w="3119" w:type="dxa"/>
            <w:shd w:val="clear" w:color="auto" w:fill="auto"/>
          </w:tcPr>
          <w:p w14:paraId="53827726" w14:textId="77777777" w:rsidR="00D2410D" w:rsidRPr="00D2410D" w:rsidRDefault="00D2410D" w:rsidP="00D2410D">
            <w:pPr>
              <w:spacing w:after="0"/>
              <w:rPr>
                <w:b/>
                <w:sz w:val="28"/>
                <w:szCs w:val="28"/>
              </w:rPr>
            </w:pPr>
            <w:r w:rsidRPr="00D2410D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4F21D2DB" w14:textId="77777777" w:rsidR="00D2410D" w:rsidRPr="00D2410D" w:rsidRDefault="00D2410D" w:rsidP="00D2410D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0BF1C19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549D15D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295CFF8E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6FC4A181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6574D789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4E7D7E68" w14:textId="3077AF9B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</w:t>
      </w:r>
      <w:r w:rsidR="00886512">
        <w:rPr>
          <w:rFonts w:eastAsia="Calibri"/>
          <w:sz w:val="28"/>
          <w:szCs w:val="28"/>
        </w:rPr>
        <w:t xml:space="preserve">22 </w:t>
      </w:r>
      <w:r w:rsidRPr="00D2410D">
        <w:rPr>
          <w:rFonts w:eastAsia="Calibri"/>
          <w:sz w:val="28"/>
          <w:szCs w:val="28"/>
        </w:rPr>
        <w:t xml:space="preserve">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3F673B3E" w14:textId="77777777" w:rsidR="00D2410D" w:rsidRPr="00D2410D" w:rsidRDefault="00D2410D" w:rsidP="00D2410D">
      <w:pPr>
        <w:spacing w:after="0"/>
      </w:pPr>
    </w:p>
    <w:p w14:paraId="76587CBB" w14:textId="77777777" w:rsidR="00D2410D" w:rsidRPr="00D2410D" w:rsidRDefault="00D2410D" w:rsidP="00D2410D">
      <w:pPr>
        <w:keepNext/>
        <w:spacing w:after="0"/>
        <w:outlineLvl w:val="1"/>
        <w:rPr>
          <w:b/>
        </w:rPr>
      </w:pPr>
    </w:p>
    <w:p w14:paraId="3BB60F84" w14:textId="77777777" w:rsidR="00D2410D" w:rsidRPr="00D2410D" w:rsidRDefault="00D2410D" w:rsidP="00D2410D">
      <w:pPr>
        <w:spacing w:after="0"/>
        <w:rPr>
          <w:b/>
        </w:rPr>
      </w:pPr>
    </w:p>
    <w:p w14:paraId="527DFEEA" w14:textId="77777777" w:rsidR="00D2410D" w:rsidRPr="00D2410D" w:rsidRDefault="00D2410D" w:rsidP="00D2410D">
      <w:pPr>
        <w:keepNext/>
        <w:spacing w:after="0"/>
        <w:outlineLvl w:val="1"/>
        <w:rPr>
          <w:b/>
        </w:rPr>
        <w:sectPr w:rsidR="00D2410D" w:rsidRPr="00D2410D" w:rsidSect="00767D90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46A9272E" w14:textId="77777777" w:rsidR="00D2410D" w:rsidRPr="00D2410D" w:rsidRDefault="00D2410D" w:rsidP="00D2410D">
      <w:pPr>
        <w:keepNext/>
        <w:spacing w:after="0"/>
        <w:outlineLvl w:val="1"/>
        <w:rPr>
          <w:b/>
          <w:caps/>
        </w:rPr>
      </w:pPr>
      <w:r w:rsidRPr="00D2410D">
        <w:rPr>
          <w:b/>
        </w:rPr>
        <w:lastRenderedPageBreak/>
        <w:t xml:space="preserve">ФОРМА 3. </w:t>
      </w:r>
      <w:bookmarkEnd w:id="22"/>
    </w:p>
    <w:p w14:paraId="6250F72F" w14:textId="77777777" w:rsidR="00D2410D" w:rsidRPr="00D2410D" w:rsidRDefault="00D2410D" w:rsidP="00D2410D">
      <w:pPr>
        <w:spacing w:after="0"/>
      </w:pPr>
    </w:p>
    <w:bookmarkEnd w:id="23"/>
    <w:bookmarkEnd w:id="24"/>
    <w:bookmarkEnd w:id="25"/>
    <w:bookmarkEnd w:id="26"/>
    <w:bookmarkEnd w:id="27"/>
    <w:bookmarkEnd w:id="28"/>
    <w:p w14:paraId="5727C05B" w14:textId="77777777" w:rsidR="00D2410D" w:rsidRPr="00D2410D" w:rsidRDefault="00D2410D" w:rsidP="00D2410D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2B0B4DA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6BAFF84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8D3D2F8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5151499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D2410D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D2410D">
        <w:rPr>
          <w:rFonts w:eastAsia="Calibri"/>
          <w:sz w:val="28"/>
          <w:szCs w:val="28"/>
        </w:rPr>
        <w:t>"</w:t>
      </w:r>
      <w:r w:rsidRPr="00D2410D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D2410D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3680E2FF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D2410D" w:rsidRPr="00D2410D" w14:paraId="1B2376B2" w14:textId="77777777" w:rsidTr="0071688F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132DF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94D83" w14:textId="77777777" w:rsidR="00D2410D" w:rsidRPr="00D2410D" w:rsidRDefault="00D2410D" w:rsidP="00D2410D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F4C6B" w14:textId="77777777" w:rsidR="00D2410D" w:rsidRPr="00D2410D" w:rsidRDefault="00D2410D" w:rsidP="00D2410D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D2410D" w:rsidRPr="00D2410D" w14:paraId="0CCFF6CE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D4BA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B2578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95F7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AB8F884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BF48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FF77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67591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7167A9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2CCA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2D1D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888B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69271" w14:textId="77777777" w:rsidTr="0071688F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2AB6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6E67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323F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4691DB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CD43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7042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7E7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C1BFECD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55B7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3566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6634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5CD195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ACE1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2585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332B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53AE21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1819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60C4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1A1A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34C2CD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C0AB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044D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2B95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370621A6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235B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2702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4C85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6E32B35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59CB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925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AA6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B764D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D89DE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B5A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AD3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128270EE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898F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074E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268FC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6357859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304B9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8F1C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FCDC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7BE54C8C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6C53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D9F6B4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A11AF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6770D503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69F3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76463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30E86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554A6B9B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8C5F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01715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65DB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D2410D" w:rsidRPr="00D2410D" w14:paraId="451A3048" w14:textId="77777777" w:rsidTr="0071688F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F0CA0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41E82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D2410D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3268A" w14:textId="77777777" w:rsidR="00D2410D" w:rsidRPr="00D2410D" w:rsidRDefault="00D2410D" w:rsidP="00D2410D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18BB242F" w14:textId="77777777" w:rsidR="00D2410D" w:rsidRPr="00D2410D" w:rsidRDefault="00D2410D" w:rsidP="00D2410D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5E67EA60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539753C5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</w:t>
      </w:r>
    </w:p>
    <w:p w14:paraId="6F757FCF" w14:textId="77777777" w:rsidR="00D2410D" w:rsidRPr="00D2410D" w:rsidRDefault="00D2410D" w:rsidP="00D2410D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D2410D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D2410D">
        <w:rPr>
          <w:rFonts w:eastAsia="Calibri"/>
          <w:i/>
          <w:sz w:val="28"/>
          <w:szCs w:val="28"/>
        </w:rPr>
        <w:t xml:space="preserve">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</w:t>
      </w:r>
      <w:r w:rsidRPr="00D2410D">
        <w:rPr>
          <w:rFonts w:eastAsia="Calibri"/>
          <w:i/>
          <w:sz w:val="28"/>
          <w:szCs w:val="28"/>
        </w:rPr>
        <w:tab/>
        <w:t xml:space="preserve">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09B520D6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04B9764E" w14:textId="0E27180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Дата "___"______________ 20</w:t>
      </w:r>
      <w:r w:rsidR="00886512">
        <w:rPr>
          <w:rFonts w:eastAsia="Calibri"/>
          <w:sz w:val="28"/>
          <w:szCs w:val="28"/>
        </w:rPr>
        <w:t>22</w:t>
      </w:r>
      <w:r w:rsidRPr="00D2410D">
        <w:rPr>
          <w:rFonts w:eastAsia="Calibri"/>
          <w:sz w:val="28"/>
          <w:szCs w:val="28"/>
        </w:rPr>
        <w:t xml:space="preserve"> г.</w:t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sz w:val="28"/>
          <w:szCs w:val="28"/>
        </w:rPr>
        <w:tab/>
      </w:r>
      <w:r w:rsidRPr="00D2410D">
        <w:rPr>
          <w:rFonts w:eastAsia="Calibri"/>
          <w:color w:val="BFBFBF"/>
          <w:sz w:val="28"/>
          <w:szCs w:val="28"/>
        </w:rPr>
        <w:t>М.П. * при наличии</w:t>
      </w:r>
    </w:p>
    <w:p w14:paraId="59FC4987" w14:textId="77777777" w:rsidR="00D2410D" w:rsidRPr="00D2410D" w:rsidRDefault="00D2410D" w:rsidP="00D2410D">
      <w:pPr>
        <w:spacing w:after="0"/>
      </w:pPr>
    </w:p>
    <w:p w14:paraId="3E9DACEA" w14:textId="77777777" w:rsidR="00D2410D" w:rsidRPr="00D2410D" w:rsidRDefault="00D2410D" w:rsidP="00D2410D">
      <w:pPr>
        <w:spacing w:after="0"/>
      </w:pPr>
    </w:p>
    <w:p w14:paraId="41FF63ED" w14:textId="77777777" w:rsidR="00D2410D" w:rsidRPr="00D2410D" w:rsidRDefault="00D2410D" w:rsidP="00D2410D">
      <w:pPr>
        <w:spacing w:after="0"/>
      </w:pPr>
    </w:p>
    <w:p w14:paraId="7DA9498B" w14:textId="77777777" w:rsidR="00D2410D" w:rsidRPr="00D2410D" w:rsidRDefault="00D2410D" w:rsidP="00D2410D">
      <w:pPr>
        <w:spacing w:after="0"/>
      </w:pPr>
    </w:p>
    <w:p w14:paraId="62776084" w14:textId="77777777" w:rsidR="00D2410D" w:rsidRPr="00D2410D" w:rsidRDefault="00D2410D" w:rsidP="00D2410D">
      <w:pPr>
        <w:spacing w:after="0" w:line="360" w:lineRule="exact"/>
        <w:ind w:left="960" w:hanging="960"/>
        <w:sectPr w:rsidR="00D2410D" w:rsidRPr="00D2410D" w:rsidSect="00767D90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18BE8E15" w14:textId="77777777" w:rsidR="00D2410D" w:rsidRPr="00D2410D" w:rsidRDefault="00D2410D" w:rsidP="00D2410D">
      <w:pPr>
        <w:rPr>
          <w:b/>
          <w:bCs/>
        </w:rPr>
      </w:pPr>
      <w:r w:rsidRPr="00D2410D">
        <w:rPr>
          <w:b/>
          <w:bCs/>
        </w:rPr>
        <w:lastRenderedPageBreak/>
        <w:t>ФОРМА 4</w:t>
      </w:r>
    </w:p>
    <w:p w14:paraId="615D8535" w14:textId="77777777" w:rsidR="00D2410D" w:rsidRPr="00D2410D" w:rsidRDefault="00D2410D" w:rsidP="00D2410D">
      <w:pPr>
        <w:spacing w:after="0"/>
        <w:rPr>
          <w:rFonts w:eastAsia="Calibri"/>
          <w:sz w:val="28"/>
          <w:szCs w:val="28"/>
        </w:rPr>
      </w:pPr>
    </w:p>
    <w:p w14:paraId="5BCC2A54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4280BDD2" w14:textId="77777777" w:rsidR="00D2410D" w:rsidRPr="00D2410D" w:rsidRDefault="00D2410D" w:rsidP="00D2410D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D2410D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5FFEEAF1" w14:textId="77777777" w:rsidR="00D2410D" w:rsidRPr="00D2410D" w:rsidRDefault="00D2410D" w:rsidP="00D2410D">
      <w:pPr>
        <w:spacing w:after="0"/>
        <w:contextualSpacing/>
        <w:rPr>
          <w:rFonts w:eastAsia="Calibri"/>
          <w:sz w:val="28"/>
          <w:szCs w:val="28"/>
        </w:rPr>
      </w:pPr>
    </w:p>
    <w:p w14:paraId="51880E98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Настоящим подтверждаю, что ____________________________________________________________</w:t>
      </w:r>
    </w:p>
    <w:p w14:paraId="6BA4BE66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наименование участника закупки, </w:t>
      </w:r>
    </w:p>
    <w:p w14:paraId="2A293F73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___________________________________________________________________________________</w:t>
      </w:r>
    </w:p>
    <w:p w14:paraId="0B73E3F1" w14:textId="77777777" w:rsidR="00D2410D" w:rsidRPr="00D2410D" w:rsidRDefault="00D2410D" w:rsidP="00D2410D">
      <w:pPr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>адрес места нахождения</w:t>
      </w:r>
    </w:p>
    <w:p w14:paraId="77FC3AC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</w:p>
    <w:p w14:paraId="22673D1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6DA00ECC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306487B8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2) имеет полномочия на участие в закупочных процедурах; </w:t>
      </w:r>
    </w:p>
    <w:p w14:paraId="1BB76EFE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3) непроведение ликвидации и процедуры банкротства; </w:t>
      </w:r>
    </w:p>
    <w:p w14:paraId="6729D53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4) </w:t>
      </w:r>
      <w:proofErr w:type="spellStart"/>
      <w:r w:rsidRPr="00D2410D">
        <w:rPr>
          <w:rFonts w:eastAsia="Calibri"/>
          <w:sz w:val="28"/>
          <w:szCs w:val="28"/>
        </w:rPr>
        <w:t>неприостаповление</w:t>
      </w:r>
      <w:proofErr w:type="spellEnd"/>
      <w:r w:rsidRPr="00D2410D">
        <w:rPr>
          <w:rFonts w:eastAsia="Calibri"/>
          <w:sz w:val="28"/>
          <w:szCs w:val="28"/>
        </w:rPr>
        <w:t xml:space="preserve">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4AE6BCF5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10EBF280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46C2D6C4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реструктурированы в соответствии с законодательством Российской Федерации; </w:t>
      </w:r>
    </w:p>
    <w:p w14:paraId="3BB5F4D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превышает 5 000 рублей; </w:t>
      </w:r>
    </w:p>
    <w:p w14:paraId="4E7FD66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951A4AF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6) участник не является оффшорной компанией; </w:t>
      </w:r>
    </w:p>
    <w:p w14:paraId="6C2790EF" w14:textId="31A03265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</w:t>
      </w:r>
      <w:r w:rsidR="007C2677">
        <w:rPr>
          <w:rFonts w:eastAsia="Calibri"/>
          <w:sz w:val="28"/>
          <w:szCs w:val="28"/>
        </w:rPr>
        <w:t>не</w:t>
      </w:r>
      <w:r w:rsidRPr="00D2410D">
        <w:rPr>
          <w:rFonts w:eastAsia="Calibri"/>
          <w:sz w:val="28"/>
          <w:szCs w:val="28"/>
        </w:rPr>
        <w:t xml:space="preserve">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r w:rsidRPr="00D2410D">
        <w:rPr>
          <w:rFonts w:eastAsia="Calibri"/>
          <w:sz w:val="28"/>
          <w:szCs w:val="28"/>
        </w:rPr>
        <w:lastRenderedPageBreak/>
        <w:t xml:space="preserve">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44F005FA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47222A0D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9) участник закупки предоставляет достоверные сведения в рамках закупочных процедур. </w:t>
      </w:r>
    </w:p>
    <w:p w14:paraId="04B41396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0B601353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sz w:val="28"/>
          <w:szCs w:val="28"/>
        </w:rPr>
      </w:pPr>
      <w:r w:rsidRPr="00D2410D">
        <w:rPr>
          <w:rFonts w:eastAsia="Calibri"/>
          <w:sz w:val="28"/>
          <w:szCs w:val="28"/>
        </w:rPr>
        <w:t xml:space="preserve">______________________________________________________________________________ </w:t>
      </w:r>
    </w:p>
    <w:p w14:paraId="7FD2029B" w14:textId="77777777" w:rsidR="00D2410D" w:rsidRPr="00D2410D" w:rsidRDefault="00D2410D" w:rsidP="00D2410D">
      <w:pPr>
        <w:shd w:val="clear" w:color="auto" w:fill="FFFFFF"/>
        <w:suppressAutoHyphens/>
        <w:spacing w:after="0"/>
        <w:contextualSpacing/>
        <w:rPr>
          <w:rFonts w:eastAsia="Calibri"/>
          <w:i/>
          <w:sz w:val="28"/>
          <w:szCs w:val="28"/>
        </w:rPr>
      </w:pPr>
      <w:r w:rsidRPr="00D2410D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D2410D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D2410D">
        <w:rPr>
          <w:rFonts w:eastAsia="Calibri"/>
          <w:i/>
          <w:sz w:val="28"/>
          <w:szCs w:val="28"/>
        </w:rPr>
        <w:t xml:space="preserve">                      </w:t>
      </w:r>
      <w:r w:rsidRPr="00D2410D">
        <w:rPr>
          <w:rFonts w:eastAsia="Calibri"/>
          <w:i/>
          <w:sz w:val="28"/>
          <w:szCs w:val="28"/>
        </w:rPr>
        <w:tab/>
        <w:t xml:space="preserve">         Подпись     </w:t>
      </w:r>
      <w:r w:rsidRPr="00D2410D">
        <w:rPr>
          <w:rFonts w:eastAsia="Calibri"/>
          <w:i/>
          <w:sz w:val="28"/>
          <w:szCs w:val="28"/>
        </w:rPr>
        <w:tab/>
      </w:r>
      <w:r w:rsidRPr="00D2410D">
        <w:rPr>
          <w:rFonts w:eastAsia="Calibri"/>
          <w:i/>
          <w:sz w:val="28"/>
          <w:szCs w:val="28"/>
        </w:rPr>
        <w:tab/>
        <w:t xml:space="preserve">  Ф.И.О.</w:t>
      </w:r>
    </w:p>
    <w:p w14:paraId="51539BF1" w14:textId="31CE38C2" w:rsidR="00310E64" w:rsidRDefault="00D2410D" w:rsidP="00D2410D">
      <w:pPr>
        <w:pStyle w:val="25"/>
        <w:spacing w:after="0" w:line="192" w:lineRule="auto"/>
        <w:jc w:val="both"/>
        <w:rPr>
          <w:rFonts w:ascii="Times New Roman" w:eastAsia="Calibri" w:hAnsi="Times New Roman"/>
          <w:b w:val="0"/>
          <w:sz w:val="28"/>
          <w:szCs w:val="28"/>
        </w:rPr>
      </w:pPr>
      <w:r w:rsidRPr="00D2410D">
        <w:rPr>
          <w:rFonts w:ascii="Times New Roman" w:eastAsia="Calibri" w:hAnsi="Times New Roman"/>
          <w:b w:val="0"/>
          <w:sz w:val="28"/>
          <w:szCs w:val="28"/>
        </w:rPr>
        <w:t>Дата "___"______________ 20</w:t>
      </w:r>
      <w:bookmarkEnd w:id="19"/>
      <w:bookmarkEnd w:id="20"/>
      <w:bookmarkEnd w:id="21"/>
      <w:r w:rsidR="00886512">
        <w:rPr>
          <w:rFonts w:ascii="Times New Roman" w:eastAsia="Calibri" w:hAnsi="Times New Roman"/>
          <w:b w:val="0"/>
          <w:sz w:val="28"/>
          <w:szCs w:val="28"/>
        </w:rPr>
        <w:t>22</w:t>
      </w:r>
    </w:p>
    <w:p w14:paraId="02AC034A" w14:textId="18F19B9D" w:rsidR="00F340EE" w:rsidRDefault="00F340EE" w:rsidP="00F340EE"/>
    <w:p w14:paraId="07EB938E" w14:textId="738866EE" w:rsidR="00F340EE" w:rsidRDefault="00F340EE" w:rsidP="00F340EE"/>
    <w:p w14:paraId="52E1A914" w14:textId="36203E68" w:rsidR="00F340EE" w:rsidRDefault="00F340EE" w:rsidP="00F340EE"/>
    <w:p w14:paraId="0E06E2F7" w14:textId="393DE6A3" w:rsidR="00F340EE" w:rsidRDefault="00F340EE" w:rsidP="00F340EE"/>
    <w:p w14:paraId="16C5CAF1" w14:textId="3D073D38" w:rsidR="00F340EE" w:rsidRDefault="00F340EE" w:rsidP="00F340EE"/>
    <w:p w14:paraId="59C453A0" w14:textId="5BC90980" w:rsidR="00F340EE" w:rsidRDefault="00F340EE" w:rsidP="00F340EE"/>
    <w:p w14:paraId="4A7E4E50" w14:textId="6A8F3298" w:rsidR="00F340EE" w:rsidRDefault="00F340EE" w:rsidP="00F340EE"/>
    <w:p w14:paraId="1294E1C4" w14:textId="74A5C8EF" w:rsidR="00F340EE" w:rsidRDefault="00F340EE" w:rsidP="00F340EE"/>
    <w:p w14:paraId="171A6386" w14:textId="6A68D854" w:rsidR="00F340EE" w:rsidRDefault="00F340EE" w:rsidP="00F340EE"/>
    <w:p w14:paraId="534007C0" w14:textId="5A76268B" w:rsidR="00F340EE" w:rsidRDefault="00F340EE" w:rsidP="00F340EE"/>
    <w:p w14:paraId="01B17B84" w14:textId="10DC2257" w:rsidR="00F340EE" w:rsidRDefault="00F340EE" w:rsidP="00F340EE"/>
    <w:p w14:paraId="681E1D9A" w14:textId="66627E0D" w:rsidR="00F340EE" w:rsidRDefault="00F340EE" w:rsidP="00F340EE"/>
    <w:p w14:paraId="6B8AA225" w14:textId="407B5516" w:rsidR="00F340EE" w:rsidRDefault="00F340EE" w:rsidP="00F340EE"/>
    <w:p w14:paraId="567BF958" w14:textId="6D198254" w:rsidR="00F340EE" w:rsidRDefault="00F340EE" w:rsidP="00F340EE"/>
    <w:p w14:paraId="06A9B6CC" w14:textId="37D66157" w:rsidR="00F340EE" w:rsidRDefault="00F340EE" w:rsidP="00F340EE"/>
    <w:p w14:paraId="3661070B" w14:textId="435812ED" w:rsidR="00F340EE" w:rsidRDefault="00F340EE" w:rsidP="00F340EE"/>
    <w:p w14:paraId="24DAF773" w14:textId="7F53B916" w:rsidR="00F340EE" w:rsidRDefault="00F340EE" w:rsidP="00F340EE"/>
    <w:p w14:paraId="49F077AE" w14:textId="292C1D43" w:rsidR="00F340EE" w:rsidRDefault="00F340EE" w:rsidP="00F340EE"/>
    <w:p w14:paraId="1C6B5F05" w14:textId="5E2907D3" w:rsidR="00F340EE" w:rsidRDefault="00F340EE" w:rsidP="00F340EE"/>
    <w:p w14:paraId="671E0EA7" w14:textId="0725172E" w:rsidR="00F340EE" w:rsidRDefault="00F340EE" w:rsidP="00F340EE"/>
    <w:p w14:paraId="34F6F283" w14:textId="00C26B47" w:rsidR="00F340EE" w:rsidRDefault="00F340EE" w:rsidP="00F340EE"/>
    <w:p w14:paraId="3D9A348C" w14:textId="5FDEA9B6" w:rsidR="00F340EE" w:rsidRDefault="00F340EE" w:rsidP="00F340EE"/>
    <w:p w14:paraId="7C21A206" w14:textId="3151CA80" w:rsidR="00F340EE" w:rsidRDefault="00F340EE" w:rsidP="00F340EE"/>
    <w:p w14:paraId="29D24FF7" w14:textId="04528ACE" w:rsidR="00F340EE" w:rsidRDefault="00F340EE" w:rsidP="00F340EE"/>
    <w:p w14:paraId="6DA3ACAB" w14:textId="3B23FFED" w:rsidR="00F340EE" w:rsidRDefault="00F340EE" w:rsidP="00F340EE"/>
    <w:p w14:paraId="6F1DFED6" w14:textId="6CC64C7A" w:rsidR="00F340EE" w:rsidRDefault="00F340EE" w:rsidP="00F340EE"/>
    <w:p w14:paraId="0E70E487" w14:textId="1BFBBA6E" w:rsidR="00F340EE" w:rsidRDefault="00F340EE" w:rsidP="00F340EE"/>
    <w:p w14:paraId="232BC7F5" w14:textId="61A2CC1B" w:rsidR="00F340EE" w:rsidRDefault="00F340EE" w:rsidP="00F340EE"/>
    <w:p w14:paraId="3D7D1A4D" w14:textId="0366C46F" w:rsidR="00F340EE" w:rsidRDefault="00F340EE" w:rsidP="00F340EE"/>
    <w:p w14:paraId="6CCF2E31" w14:textId="0953D59A" w:rsidR="00F340EE" w:rsidRDefault="00F340EE" w:rsidP="00F340EE"/>
    <w:p w14:paraId="4C4E00D6" w14:textId="225B5E69" w:rsidR="002723EA" w:rsidRPr="00D2410D" w:rsidRDefault="002723EA" w:rsidP="002723EA">
      <w:pPr>
        <w:rPr>
          <w:b/>
          <w:bCs/>
        </w:rPr>
      </w:pPr>
      <w:bookmarkStart w:id="29" w:name="_Hlk108620633"/>
      <w:bookmarkStart w:id="30" w:name="_Hlk122026723"/>
      <w:r w:rsidRPr="00D2410D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bookmarkEnd w:id="29"/>
    <w:p w14:paraId="7036329C" w14:textId="6A407751" w:rsidR="002723EA" w:rsidRDefault="002723EA" w:rsidP="001261AE"/>
    <w:p w14:paraId="7782C095" w14:textId="77777777" w:rsidR="002723EA" w:rsidRPr="001B13AA" w:rsidRDefault="002723EA" w:rsidP="001261AE">
      <w:pPr>
        <w:rPr>
          <w:rFonts w:eastAsia="Courier New"/>
          <w:b/>
          <w:iCs/>
        </w:rPr>
      </w:pPr>
    </w:p>
    <w:p w14:paraId="1CA2F0F5" w14:textId="77777777" w:rsidR="00970854" w:rsidRDefault="00B5571F" w:rsidP="00811E77">
      <w:pPr>
        <w:pStyle w:val="affff1"/>
        <w:spacing w:after="0"/>
        <w:ind w:left="0"/>
        <w:contextualSpacing w:val="0"/>
        <w:jc w:val="center"/>
        <w:rPr>
          <w:rFonts w:eastAsia="Courier New"/>
          <w:b/>
          <w:iCs/>
        </w:rPr>
      </w:pPr>
      <w:r w:rsidRPr="001B13AA">
        <w:rPr>
          <w:rFonts w:eastAsia="Courier New"/>
          <w:b/>
          <w:iCs/>
        </w:rPr>
        <w:t xml:space="preserve">ДОКУМЕНТЫ, </w:t>
      </w:r>
    </w:p>
    <w:p w14:paraId="0CD0019E" w14:textId="77777777" w:rsidR="00037FC3" w:rsidRPr="00037FC3" w:rsidRDefault="00970854" w:rsidP="00037FC3">
      <w:pPr>
        <w:pStyle w:val="affff3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037FC3">
        <w:rPr>
          <w:rFonts w:ascii="Times New Roman" w:eastAsia="Courier New" w:hAnsi="Times New Roman"/>
          <w:b/>
          <w:iCs/>
          <w:sz w:val="24"/>
          <w:szCs w:val="24"/>
        </w:rPr>
        <w:t xml:space="preserve">подтверждающие </w:t>
      </w:r>
      <w:r w:rsidRPr="00037FC3">
        <w:rPr>
          <w:rFonts w:ascii="Times New Roman" w:hAnsi="Times New Roman"/>
          <w:b/>
          <w:sz w:val="24"/>
          <w:szCs w:val="24"/>
        </w:rPr>
        <w:t>опыт</w:t>
      </w:r>
      <w:r w:rsidR="005A26AA" w:rsidRPr="00037FC3">
        <w:rPr>
          <w:rFonts w:ascii="Times New Roman" w:hAnsi="Times New Roman"/>
          <w:b/>
          <w:sz w:val="24"/>
          <w:szCs w:val="24"/>
        </w:rPr>
        <w:t xml:space="preserve"> оказания</w:t>
      </w:r>
      <w:r w:rsidRPr="00037FC3">
        <w:rPr>
          <w:rFonts w:ascii="Times New Roman" w:hAnsi="Times New Roman"/>
          <w:b/>
          <w:sz w:val="24"/>
          <w:szCs w:val="24"/>
        </w:rPr>
        <w:t xml:space="preserve"> </w:t>
      </w:r>
      <w:r w:rsidR="005A26AA" w:rsidRPr="00037FC3">
        <w:rPr>
          <w:rFonts w:ascii="Times New Roman" w:eastAsiaTheme="minorHAnsi" w:hAnsi="Times New Roman"/>
          <w:b/>
          <w:sz w:val="24"/>
          <w:szCs w:val="24"/>
        </w:rPr>
        <w:t xml:space="preserve">услуг по </w:t>
      </w:r>
      <w:r w:rsidR="00037FC3" w:rsidRPr="00037FC3">
        <w:rPr>
          <w:rFonts w:ascii="Times New Roman" w:hAnsi="Times New Roman"/>
          <w:b/>
          <w:sz w:val="24"/>
          <w:szCs w:val="24"/>
          <w:lang w:eastAsia="ar-SA"/>
        </w:rPr>
        <w:t>содействию в обеспечении защиты интеллектуальной собственности за пределами Российской Федерации,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</w:t>
      </w:r>
    </w:p>
    <w:p w14:paraId="1A112BDF" w14:textId="77777777" w:rsidR="00E1139D" w:rsidRPr="00B0626D" w:rsidRDefault="00E1139D" w:rsidP="00374CF5">
      <w:pPr>
        <w:spacing w:line="300" w:lineRule="auto"/>
        <w:rPr>
          <w:b/>
          <w:bCs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50"/>
        <w:gridCol w:w="3060"/>
        <w:gridCol w:w="6208"/>
      </w:tblGrid>
      <w:tr w:rsidR="00374CF5" w:rsidRPr="006B130A" w14:paraId="583ED8E1" w14:textId="7DF60511" w:rsidTr="00374CF5">
        <w:tc>
          <w:tcPr>
            <w:tcW w:w="650" w:type="dxa"/>
          </w:tcPr>
          <w:p w14:paraId="71DC5292" w14:textId="77777777" w:rsidR="00374CF5" w:rsidRPr="006B130A" w:rsidRDefault="00374CF5" w:rsidP="000C0611">
            <w:pPr>
              <w:spacing w:after="0"/>
            </w:pPr>
            <w:r w:rsidRPr="006B130A">
              <w:t xml:space="preserve">№ </w:t>
            </w:r>
          </w:p>
        </w:tc>
        <w:tc>
          <w:tcPr>
            <w:tcW w:w="3060" w:type="dxa"/>
          </w:tcPr>
          <w:p w14:paraId="2C58AD1E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дата/номер договора </w:t>
            </w:r>
          </w:p>
        </w:tc>
        <w:tc>
          <w:tcPr>
            <w:tcW w:w="6208" w:type="dxa"/>
          </w:tcPr>
          <w:p w14:paraId="60F617F6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предмет </w:t>
            </w:r>
          </w:p>
          <w:p w14:paraId="5C021DD2" w14:textId="77777777" w:rsidR="00374CF5" w:rsidRPr="006B130A" w:rsidRDefault="00374CF5" w:rsidP="000C0611">
            <w:pPr>
              <w:spacing w:after="0"/>
              <w:jc w:val="center"/>
              <w:rPr>
                <w:b/>
                <w:bCs/>
              </w:rPr>
            </w:pPr>
            <w:r w:rsidRPr="006B130A">
              <w:rPr>
                <w:b/>
                <w:bCs/>
              </w:rPr>
              <w:t xml:space="preserve">договора </w:t>
            </w:r>
          </w:p>
        </w:tc>
      </w:tr>
      <w:tr w:rsidR="00374CF5" w:rsidRPr="006B130A" w14:paraId="3B991E71" w14:textId="02CB73C0" w:rsidTr="00374CF5">
        <w:tc>
          <w:tcPr>
            <w:tcW w:w="650" w:type="dxa"/>
          </w:tcPr>
          <w:p w14:paraId="7E131689" w14:textId="77777777" w:rsidR="00374CF5" w:rsidRPr="006B130A" w:rsidRDefault="00374CF5" w:rsidP="000C0611"/>
        </w:tc>
        <w:tc>
          <w:tcPr>
            <w:tcW w:w="3060" w:type="dxa"/>
          </w:tcPr>
          <w:p w14:paraId="3D548E11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6FDAE53C" w14:textId="77777777" w:rsidR="00374CF5" w:rsidRPr="006B130A" w:rsidRDefault="00374CF5" w:rsidP="000C0611">
            <w:pPr>
              <w:jc w:val="center"/>
            </w:pPr>
          </w:p>
        </w:tc>
      </w:tr>
      <w:tr w:rsidR="00374CF5" w:rsidRPr="006B130A" w14:paraId="1811214D" w14:textId="5139FFD8" w:rsidTr="00374CF5">
        <w:tc>
          <w:tcPr>
            <w:tcW w:w="650" w:type="dxa"/>
          </w:tcPr>
          <w:p w14:paraId="7C31A166" w14:textId="77777777" w:rsidR="00374CF5" w:rsidRPr="006B130A" w:rsidRDefault="00374CF5" w:rsidP="000C0611"/>
        </w:tc>
        <w:tc>
          <w:tcPr>
            <w:tcW w:w="3060" w:type="dxa"/>
          </w:tcPr>
          <w:p w14:paraId="1709C9C8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6D8EBDB8" w14:textId="77777777" w:rsidR="00374CF5" w:rsidRPr="006B130A" w:rsidRDefault="00374CF5" w:rsidP="000C0611">
            <w:pPr>
              <w:jc w:val="center"/>
            </w:pPr>
          </w:p>
        </w:tc>
      </w:tr>
      <w:tr w:rsidR="00374CF5" w:rsidRPr="006B130A" w14:paraId="255B722C" w14:textId="083DC769" w:rsidTr="00374CF5">
        <w:tc>
          <w:tcPr>
            <w:tcW w:w="650" w:type="dxa"/>
          </w:tcPr>
          <w:p w14:paraId="64373859" w14:textId="77777777" w:rsidR="00374CF5" w:rsidRPr="006B130A" w:rsidRDefault="00374CF5" w:rsidP="000C0611"/>
        </w:tc>
        <w:tc>
          <w:tcPr>
            <w:tcW w:w="3060" w:type="dxa"/>
          </w:tcPr>
          <w:p w14:paraId="3579A312" w14:textId="77777777" w:rsidR="00374CF5" w:rsidRPr="006B130A" w:rsidRDefault="00374CF5" w:rsidP="000C0611">
            <w:pPr>
              <w:jc w:val="center"/>
            </w:pPr>
          </w:p>
        </w:tc>
        <w:tc>
          <w:tcPr>
            <w:tcW w:w="6208" w:type="dxa"/>
          </w:tcPr>
          <w:p w14:paraId="1671C33B" w14:textId="77777777" w:rsidR="00374CF5" w:rsidRPr="006B130A" w:rsidRDefault="00374CF5" w:rsidP="000C0611">
            <w:pPr>
              <w:jc w:val="center"/>
            </w:pPr>
          </w:p>
        </w:tc>
      </w:tr>
    </w:tbl>
    <w:p w14:paraId="1DBAD96E" w14:textId="2A9CC975" w:rsidR="00811E77" w:rsidRDefault="00811E77" w:rsidP="002723EA"/>
    <w:p w14:paraId="5BE96099" w14:textId="09768660" w:rsidR="001B13AA" w:rsidRPr="001B13AA" w:rsidRDefault="001B13AA" w:rsidP="002723EA">
      <w:pPr>
        <w:rPr>
          <w:i/>
          <w:iCs/>
        </w:rPr>
      </w:pPr>
      <w:r w:rsidRPr="001B13AA">
        <w:rPr>
          <w:b/>
          <w:bCs/>
          <w:i/>
          <w:iCs/>
        </w:rPr>
        <w:t xml:space="preserve">Документы должны быть предоставлены за период </w:t>
      </w:r>
      <w:r w:rsidRPr="001B13AA">
        <w:rPr>
          <w:b/>
          <w:bCs/>
          <w:i/>
          <w:iCs/>
          <w:color w:val="000000" w:themeColor="text1"/>
        </w:rPr>
        <w:t>времени не более трех лет до даты подачи заявки!!!!!</w:t>
      </w:r>
    </w:p>
    <w:p w14:paraId="627989EA" w14:textId="77777777" w:rsidR="00811E77" w:rsidRPr="006B130A" w:rsidRDefault="00811E77" w:rsidP="002723EA"/>
    <w:p w14:paraId="602F2926" w14:textId="77777777" w:rsidR="002723EA" w:rsidRPr="006B130A" w:rsidRDefault="002723EA" w:rsidP="002723EA">
      <w:r w:rsidRPr="006B130A">
        <w:t xml:space="preserve">Приложение: </w:t>
      </w:r>
    </w:p>
    <w:p w14:paraId="462E46F3" w14:textId="61ED80ED" w:rsidR="002723EA" w:rsidRPr="006B130A" w:rsidRDefault="006B130A" w:rsidP="00F340EE">
      <w:r>
        <w:t xml:space="preserve">- </w:t>
      </w:r>
      <w:r w:rsidRPr="00EE0F24">
        <w:t>копии договоров оказания услуг со всеми приложениями, дополнительными соглашениями и актами оказанных услуг.</w:t>
      </w:r>
    </w:p>
    <w:p w14:paraId="1DEB7390" w14:textId="61212970" w:rsidR="002723EA" w:rsidRPr="006B130A" w:rsidRDefault="002723EA" w:rsidP="00F340EE">
      <w:pPr>
        <w:rPr>
          <w:rFonts w:eastAsia="Courier New"/>
          <w:iCs/>
        </w:rPr>
      </w:pPr>
    </w:p>
    <w:p w14:paraId="503F95D6" w14:textId="32641F04" w:rsidR="007C2677" w:rsidRDefault="007C2677" w:rsidP="00F340EE">
      <w:pPr>
        <w:rPr>
          <w:rFonts w:eastAsia="Courier New"/>
          <w:iCs/>
          <w:sz w:val="28"/>
          <w:szCs w:val="28"/>
        </w:rPr>
      </w:pPr>
    </w:p>
    <w:p w14:paraId="4606A1FD" w14:textId="730FE5EC" w:rsidR="007C2677" w:rsidRDefault="007C2677" w:rsidP="00F340EE">
      <w:pPr>
        <w:rPr>
          <w:rFonts w:eastAsia="Courier New"/>
          <w:iCs/>
          <w:sz w:val="28"/>
          <w:szCs w:val="28"/>
        </w:rPr>
      </w:pPr>
    </w:p>
    <w:bookmarkEnd w:id="30"/>
    <w:p w14:paraId="43F489EB" w14:textId="175BC78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370240A3" w14:textId="6C7688B3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A6732EA" w14:textId="0419067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F19B355" w14:textId="2801B53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49304E8" w14:textId="77301C02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BAF6FDE" w14:textId="646343EE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F31E8B6" w14:textId="48B9737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D909FC3" w14:textId="004DC06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1DAEA9D" w14:textId="06674F8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4636CCD" w14:textId="3551BE2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BF7C0AC" w14:textId="0AA7414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D81175D" w14:textId="6C6A364E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1B24147" w14:textId="6E7F0CD8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B1CA252" w14:textId="348BF457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8296B32" w14:textId="35C18C7B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5D370BDF" w14:textId="23CF5BE8" w:rsidR="00B0626D" w:rsidRDefault="00B0626D" w:rsidP="00F340EE">
      <w:pPr>
        <w:rPr>
          <w:rFonts w:eastAsia="Courier New"/>
          <w:iCs/>
          <w:sz w:val="28"/>
          <w:szCs w:val="28"/>
        </w:rPr>
      </w:pPr>
    </w:p>
    <w:p w14:paraId="65058A5A" w14:textId="77777777" w:rsidR="00B0626D" w:rsidRDefault="00B0626D" w:rsidP="00F340EE">
      <w:pPr>
        <w:rPr>
          <w:rFonts w:eastAsia="Courier New"/>
          <w:iCs/>
          <w:sz w:val="28"/>
          <w:szCs w:val="28"/>
        </w:rPr>
      </w:pPr>
    </w:p>
    <w:p w14:paraId="39CB1EAD" w14:textId="20998BF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2DB3B50F" w14:textId="756B8C17" w:rsidR="00D04DAD" w:rsidRPr="00D2410D" w:rsidRDefault="00D04DAD" w:rsidP="00D04DAD">
      <w:pPr>
        <w:rPr>
          <w:b/>
          <w:bCs/>
        </w:rPr>
      </w:pPr>
      <w:r w:rsidRPr="00D2410D">
        <w:rPr>
          <w:b/>
          <w:bCs/>
        </w:rPr>
        <w:lastRenderedPageBreak/>
        <w:t xml:space="preserve">ФОРМА </w:t>
      </w:r>
      <w:r w:rsidR="007E0185">
        <w:rPr>
          <w:b/>
          <w:bCs/>
        </w:rPr>
        <w:t>6</w:t>
      </w:r>
    </w:p>
    <w:p w14:paraId="5C579E2E" w14:textId="285C3051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3EC559C" w14:textId="77777777" w:rsidR="00D04DAD" w:rsidRPr="002D0133" w:rsidRDefault="00D04DAD" w:rsidP="00D04DAD">
      <w:pPr>
        <w:spacing w:after="0"/>
        <w:jc w:val="right"/>
        <w:rPr>
          <w:rFonts w:eastAsia="Calibri"/>
          <w:b/>
          <w:sz w:val="28"/>
          <w:szCs w:val="28"/>
        </w:rPr>
      </w:pPr>
    </w:p>
    <w:p w14:paraId="4C9D3FC7" w14:textId="77777777" w:rsidR="00D04DAD" w:rsidRPr="005C064C" w:rsidRDefault="00D04DAD" w:rsidP="00D04DAD">
      <w:pPr>
        <w:spacing w:after="0"/>
        <w:ind w:right="45"/>
        <w:contextualSpacing/>
        <w:jc w:val="center"/>
        <w:rPr>
          <w:b/>
        </w:rPr>
      </w:pPr>
      <w:r w:rsidRPr="005C064C">
        <w:rPr>
          <w:b/>
        </w:rPr>
        <w:t>СОГЛАСИЕ</w:t>
      </w:r>
    </w:p>
    <w:p w14:paraId="47A483BE" w14:textId="77777777" w:rsidR="00D04DAD" w:rsidRPr="005C064C" w:rsidRDefault="00D04DAD" w:rsidP="00D04DAD">
      <w:pPr>
        <w:spacing w:after="0"/>
        <w:ind w:right="45"/>
        <w:contextualSpacing/>
        <w:jc w:val="center"/>
        <w:rPr>
          <w:b/>
        </w:rPr>
      </w:pPr>
      <w:r w:rsidRPr="005C064C">
        <w:rPr>
          <w:b/>
        </w:rPr>
        <w:t>на обработку персональных данных</w:t>
      </w:r>
    </w:p>
    <w:p w14:paraId="0D5EF0AF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</w:rPr>
      </w:pPr>
      <w:r w:rsidRPr="005C064C">
        <w:rPr>
          <w:rFonts w:eastAsia="Calibri"/>
        </w:rPr>
        <w:t>Я, нижеподписавшийся __________________________________________________________</w:t>
      </w:r>
    </w:p>
    <w:p w14:paraId="0E442931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  <w:i/>
        </w:rPr>
      </w:pPr>
      <w:r w:rsidRPr="005C064C">
        <w:rPr>
          <w:rFonts w:eastAsia="Calibri"/>
          <w:i/>
        </w:rPr>
        <w:t>(фамилия, имя, отчество)</w:t>
      </w:r>
    </w:p>
    <w:p w14:paraId="67ECF871" w14:textId="77777777" w:rsidR="00D04DAD" w:rsidRPr="005C064C" w:rsidRDefault="00D04DAD" w:rsidP="00D04DAD">
      <w:pPr>
        <w:shd w:val="clear" w:color="auto" w:fill="FFFFFF"/>
        <w:spacing w:after="0"/>
        <w:contextualSpacing/>
        <w:rPr>
          <w:rFonts w:eastAsia="Calibri"/>
        </w:rPr>
      </w:pPr>
      <w:r w:rsidRPr="005C064C">
        <w:rPr>
          <w:rFonts w:eastAsia="Calibri"/>
        </w:rPr>
        <w:t>паспорт: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________________________________________________________________,</w:t>
      </w:r>
    </w:p>
    <w:p w14:paraId="0903F75F" w14:textId="77777777" w:rsidR="00D04DAD" w:rsidRPr="005C064C" w:rsidRDefault="00D04DAD" w:rsidP="00D04DAD">
      <w:pPr>
        <w:spacing w:after="0"/>
        <w:ind w:right="45"/>
      </w:pPr>
      <w:r w:rsidRPr="005C064C">
        <w:t xml:space="preserve">в соответствии с требованиями статьи 9 федерального закона от 27 июля 2006 г. «О персональных данных» № 152-ФЗ, подтверждаю своё согласие на обработку некоммерческой организацией "Пермский фонд развития предпринимательства" (далее - Оператор) моих персональных данных, включающих фамилию, имя, отчество, дату рождения, паспортные данные при условии, что их обработка осуществляется в некоммерческой организации "Пермский фонд развития предпринимательства. В процессе осуществления Оператором закупочной деятельности я предоставляю право работникам Оператора передавать мои персональные данные, содержащие сведения, составляющие персональные данные другим должностным лицам Оператора, в интересах осуществления Оператором закупочной деятельности. </w:t>
      </w:r>
    </w:p>
    <w:p w14:paraId="7835B5B3" w14:textId="77777777" w:rsidR="00D04DAD" w:rsidRPr="005C064C" w:rsidRDefault="00D04DAD" w:rsidP="00D04DAD">
      <w:pPr>
        <w:spacing w:after="0"/>
        <w:ind w:right="45"/>
      </w:pPr>
      <w:r w:rsidRPr="005C064C"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3F888B17" w14:textId="77777777" w:rsidR="00D04DAD" w:rsidRPr="005C064C" w:rsidRDefault="00D04DAD" w:rsidP="00D04DAD">
      <w:pPr>
        <w:spacing w:after="0"/>
        <w:ind w:right="45"/>
      </w:pPr>
      <w:r w:rsidRPr="005C064C">
        <w:t>Оператор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744CBCF5" w14:textId="77777777" w:rsidR="00D04DAD" w:rsidRPr="005C064C" w:rsidRDefault="00D04DAD" w:rsidP="00D04DAD">
      <w:pPr>
        <w:spacing w:after="0"/>
        <w:ind w:right="45"/>
      </w:pPr>
      <w:r w:rsidRPr="005C064C">
        <w:t>Срок хранения моих персональных данных соответствует сроку хранения документов, связанных с осуществлением Оператором закупочной деятельности.</w:t>
      </w:r>
    </w:p>
    <w:p w14:paraId="3EF9E769" w14:textId="77777777" w:rsidR="00D04DAD" w:rsidRPr="005C064C" w:rsidRDefault="00D04DAD" w:rsidP="00D04DAD">
      <w:pPr>
        <w:spacing w:after="0"/>
        <w:ind w:right="45"/>
      </w:pPr>
      <w:r w:rsidRPr="005C064C"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142F69E9" w14:textId="77777777" w:rsidR="00D04DAD" w:rsidRPr="005C064C" w:rsidRDefault="00D04DAD" w:rsidP="00D04DAD">
      <w:pPr>
        <w:spacing w:after="0"/>
        <w:ind w:right="45"/>
      </w:pPr>
      <w:r w:rsidRPr="005C064C">
        <w:t>Настоящее согласие дано мной и действует с «___» __________ 20___г. бессрочно.</w:t>
      </w:r>
    </w:p>
    <w:p w14:paraId="79FEBD0C" w14:textId="77777777" w:rsidR="00D04DAD" w:rsidRPr="005C064C" w:rsidRDefault="00D04DAD" w:rsidP="00D04DAD">
      <w:pPr>
        <w:spacing w:after="0"/>
        <w:ind w:right="45"/>
      </w:pPr>
      <w:r w:rsidRPr="005C064C"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</w:t>
      </w:r>
    </w:p>
    <w:p w14:paraId="3CA77869" w14:textId="77777777" w:rsidR="00D04DAD" w:rsidRPr="005C064C" w:rsidRDefault="00D04DAD" w:rsidP="00D04DAD">
      <w:pPr>
        <w:spacing w:after="0"/>
        <w:ind w:right="45"/>
      </w:pPr>
      <w:r w:rsidRPr="005C064C">
        <w:t>___________________________________________</w:t>
      </w:r>
    </w:p>
    <w:p w14:paraId="7FC32224" w14:textId="77777777" w:rsidR="00D04DAD" w:rsidRPr="005C064C" w:rsidRDefault="00D04DAD" w:rsidP="00D04DAD">
      <w:pPr>
        <w:spacing w:after="0"/>
        <w:ind w:right="45"/>
      </w:pPr>
      <w:r w:rsidRPr="005C064C">
        <w:t>Подпись субъекта персональных данных</w:t>
      </w:r>
    </w:p>
    <w:p w14:paraId="7C01C2A6" w14:textId="77777777" w:rsidR="00D04DAD" w:rsidRDefault="00D04DAD" w:rsidP="00D04DAD">
      <w:pPr>
        <w:spacing w:after="0"/>
        <w:rPr>
          <w:rFonts w:eastAsia="Calibri"/>
          <w:sz w:val="28"/>
          <w:szCs w:val="28"/>
        </w:rPr>
      </w:pPr>
    </w:p>
    <w:p w14:paraId="6A955902" w14:textId="77777777" w:rsidR="00D04DAD" w:rsidRDefault="00D04DAD" w:rsidP="00D04DAD">
      <w:pPr>
        <w:spacing w:after="0"/>
        <w:rPr>
          <w:rFonts w:eastAsia="Calibri"/>
          <w:sz w:val="28"/>
          <w:szCs w:val="28"/>
        </w:rPr>
      </w:pPr>
    </w:p>
    <w:p w14:paraId="73B65296" w14:textId="348B496A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5E8C4A56" w14:textId="470CB57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4D9B33A2" w14:textId="5618A2AB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0A256BA4" w14:textId="589F2D2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D94CC78" w14:textId="00750F7C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25DFAD23" w14:textId="1101EE30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121B5795" w14:textId="3DFBAA6F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7AC64876" w14:textId="23D6E130" w:rsidR="00D04DAD" w:rsidRDefault="00D04DAD" w:rsidP="00F340EE">
      <w:pPr>
        <w:rPr>
          <w:rFonts w:eastAsia="Courier New"/>
          <w:iCs/>
          <w:sz w:val="28"/>
          <w:szCs w:val="28"/>
        </w:rPr>
      </w:pPr>
    </w:p>
    <w:p w14:paraId="634113B7" w14:textId="529E4BD1" w:rsidR="007C2677" w:rsidRDefault="007C2677" w:rsidP="00F340EE">
      <w:pPr>
        <w:rPr>
          <w:rFonts w:eastAsia="Courier New"/>
          <w:iCs/>
          <w:sz w:val="28"/>
          <w:szCs w:val="28"/>
        </w:rPr>
      </w:pPr>
    </w:p>
    <w:sectPr w:rsidR="007C2677" w:rsidSect="00767D90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1BB4" w14:textId="77777777" w:rsidR="000A342C" w:rsidRDefault="000A342C">
      <w:r>
        <w:separator/>
      </w:r>
    </w:p>
  </w:endnote>
  <w:endnote w:type="continuationSeparator" w:id="0">
    <w:p w14:paraId="664FAA88" w14:textId="77777777" w:rsidR="000A342C" w:rsidRDefault="000A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6E997EA4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14C6C">
      <w:rPr>
        <w:rStyle w:val="af8"/>
      </w:rPr>
      <w:t>15</w:t>
    </w:r>
    <w:r>
      <w:rPr>
        <w:rStyle w:val="af8"/>
      </w:rPr>
      <w:fldChar w:fldCharType="end"/>
    </w:r>
  </w:p>
  <w:p w14:paraId="65B7A9FF" w14:textId="77777777" w:rsidR="003A5AEC" w:rsidRDefault="003A5AEC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3A5AEC" w:rsidRPr="00482E0B" w:rsidRDefault="003A5AEC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9FA7F" w14:textId="77777777" w:rsidR="000A342C" w:rsidRDefault="000A342C">
      <w:r>
        <w:separator/>
      </w:r>
    </w:p>
  </w:footnote>
  <w:footnote w:type="continuationSeparator" w:id="0">
    <w:p w14:paraId="1ABA0916" w14:textId="77777777" w:rsidR="000A342C" w:rsidRDefault="000A3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010"/>
        </w:tabs>
        <w:ind w:left="7010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1C515A"/>
    <w:multiLevelType w:val="multilevel"/>
    <w:tmpl w:val="001C515A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2"/>
      <w:numFmt w:val="decimal"/>
      <w:pStyle w:val="MMTopic2"/>
      <w:suff w:val="space"/>
      <w:lvlText w:val="%1.%2"/>
      <w:lvlJc w:val="left"/>
      <w:pPr>
        <w:ind w:left="284" w:firstLine="0"/>
      </w:pPr>
      <w:rPr>
        <w:rFonts w:hint="default"/>
        <w:lang w:val="ru-RU"/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28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2"/>
        </w:tabs>
        <w:ind w:left="50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3741E23"/>
    <w:multiLevelType w:val="hybridMultilevel"/>
    <w:tmpl w:val="2ECE1D8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0C1651E5"/>
    <w:multiLevelType w:val="hybridMultilevel"/>
    <w:tmpl w:val="FC784E3E"/>
    <w:lvl w:ilvl="0" w:tplc="FFFFFFFF">
      <w:start w:val="1"/>
      <w:numFmt w:val="lowerLetter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20" w15:restartNumberingAfterBreak="0">
    <w:nsid w:val="187B4E4C"/>
    <w:multiLevelType w:val="multilevel"/>
    <w:tmpl w:val="EA58C3E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</w:rPr>
    </w:lvl>
  </w:abstractNum>
  <w:abstractNum w:abstractNumId="21" w15:restartNumberingAfterBreak="0">
    <w:nsid w:val="1BE563B0"/>
    <w:multiLevelType w:val="hybridMultilevel"/>
    <w:tmpl w:val="41944D6E"/>
    <w:lvl w:ilvl="0" w:tplc="FFFFFFFF">
      <w:start w:val="4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60" w:hanging="360"/>
      </w:pPr>
      <w:rPr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233158C3"/>
    <w:multiLevelType w:val="hybridMultilevel"/>
    <w:tmpl w:val="14AA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37AA0"/>
    <w:multiLevelType w:val="hybridMultilevel"/>
    <w:tmpl w:val="0E2E723E"/>
    <w:lvl w:ilvl="0" w:tplc="104EBF8C">
      <w:start w:val="8"/>
      <w:numFmt w:val="decimal"/>
      <w:lvlText w:val="%1."/>
      <w:lvlJc w:val="left"/>
      <w:pPr>
        <w:ind w:left="42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26" w15:restartNumberingAfterBreak="0">
    <w:nsid w:val="37E76115"/>
    <w:multiLevelType w:val="hybridMultilevel"/>
    <w:tmpl w:val="C6D20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6218E7"/>
    <w:multiLevelType w:val="hybridMultilevel"/>
    <w:tmpl w:val="965A6B40"/>
    <w:lvl w:ilvl="0" w:tplc="A74ED18C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53BB6544"/>
    <w:multiLevelType w:val="hybridMultilevel"/>
    <w:tmpl w:val="5B3EE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54952F9D"/>
    <w:multiLevelType w:val="hybridMultilevel"/>
    <w:tmpl w:val="9CAA9D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841B4D"/>
    <w:multiLevelType w:val="hybridMultilevel"/>
    <w:tmpl w:val="41944D6E"/>
    <w:lvl w:ilvl="0" w:tplc="65643A36">
      <w:start w:val="4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CB42408A">
      <w:start w:val="1"/>
      <w:numFmt w:val="lowerLetter"/>
      <w:lvlText w:val="%2."/>
      <w:lvlJc w:val="left"/>
      <w:pPr>
        <w:ind w:left="360" w:hanging="360"/>
      </w:pPr>
      <w:rPr>
        <w:color w:val="000000" w:themeColor="text1"/>
      </w:r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4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0CB1376"/>
    <w:multiLevelType w:val="hybridMultilevel"/>
    <w:tmpl w:val="195A1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61077"/>
    <w:multiLevelType w:val="hybridMultilevel"/>
    <w:tmpl w:val="E0B2A298"/>
    <w:lvl w:ilvl="0" w:tplc="FFFFFFFF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9" w:hanging="360"/>
      </w:pPr>
    </w:lvl>
    <w:lvl w:ilvl="2" w:tplc="FFFFFFFF" w:tentative="1">
      <w:start w:val="1"/>
      <w:numFmt w:val="lowerRoman"/>
      <w:lvlText w:val="%3."/>
      <w:lvlJc w:val="right"/>
      <w:pPr>
        <w:ind w:left="2119" w:hanging="180"/>
      </w:pPr>
    </w:lvl>
    <w:lvl w:ilvl="3" w:tplc="FFFFFFFF" w:tentative="1">
      <w:start w:val="1"/>
      <w:numFmt w:val="decimal"/>
      <w:lvlText w:val="%4."/>
      <w:lvlJc w:val="left"/>
      <w:pPr>
        <w:ind w:left="2839" w:hanging="360"/>
      </w:pPr>
    </w:lvl>
    <w:lvl w:ilvl="4" w:tplc="FFFFFFFF" w:tentative="1">
      <w:start w:val="1"/>
      <w:numFmt w:val="lowerLetter"/>
      <w:lvlText w:val="%5."/>
      <w:lvlJc w:val="left"/>
      <w:pPr>
        <w:ind w:left="3559" w:hanging="360"/>
      </w:pPr>
    </w:lvl>
    <w:lvl w:ilvl="5" w:tplc="FFFFFFFF" w:tentative="1">
      <w:start w:val="1"/>
      <w:numFmt w:val="lowerRoman"/>
      <w:lvlText w:val="%6."/>
      <w:lvlJc w:val="right"/>
      <w:pPr>
        <w:ind w:left="4279" w:hanging="180"/>
      </w:pPr>
    </w:lvl>
    <w:lvl w:ilvl="6" w:tplc="FFFFFFFF" w:tentative="1">
      <w:start w:val="1"/>
      <w:numFmt w:val="decimal"/>
      <w:lvlText w:val="%7."/>
      <w:lvlJc w:val="left"/>
      <w:pPr>
        <w:ind w:left="4999" w:hanging="360"/>
      </w:pPr>
    </w:lvl>
    <w:lvl w:ilvl="7" w:tplc="FFFFFFFF" w:tentative="1">
      <w:start w:val="1"/>
      <w:numFmt w:val="lowerLetter"/>
      <w:lvlText w:val="%8."/>
      <w:lvlJc w:val="left"/>
      <w:pPr>
        <w:ind w:left="5719" w:hanging="360"/>
      </w:pPr>
    </w:lvl>
    <w:lvl w:ilvl="8" w:tplc="FFFFFFFF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7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0414C7C"/>
    <w:multiLevelType w:val="multilevel"/>
    <w:tmpl w:val="956E4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69E548D"/>
    <w:multiLevelType w:val="multilevel"/>
    <w:tmpl w:val="E16A374C"/>
    <w:lvl w:ilvl="0">
      <w:start w:val="1"/>
      <w:numFmt w:val="decimal"/>
      <w:pStyle w:val="24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4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2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2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0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3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42" w15:restartNumberingAfterBreak="0">
    <w:nsid w:val="76A02131"/>
    <w:multiLevelType w:val="hybridMultilevel"/>
    <w:tmpl w:val="0958F410"/>
    <w:lvl w:ilvl="0" w:tplc="CB42408A">
      <w:start w:val="1"/>
      <w:numFmt w:val="lowerLetter"/>
      <w:lvlText w:val="%1."/>
      <w:lvlJc w:val="left"/>
      <w:pPr>
        <w:ind w:left="144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F0309"/>
    <w:multiLevelType w:val="hybridMultilevel"/>
    <w:tmpl w:val="63820DA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4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5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 w16cid:durableId="1439518928">
    <w:abstractNumId w:val="7"/>
  </w:num>
  <w:num w:numId="2" w16cid:durableId="124588662">
    <w:abstractNumId w:val="6"/>
  </w:num>
  <w:num w:numId="3" w16cid:durableId="1209607766">
    <w:abstractNumId w:val="5"/>
  </w:num>
  <w:num w:numId="4" w16cid:durableId="309483327">
    <w:abstractNumId w:val="4"/>
  </w:num>
  <w:num w:numId="5" w16cid:durableId="1284770869">
    <w:abstractNumId w:val="8"/>
  </w:num>
  <w:num w:numId="6" w16cid:durableId="1629244779">
    <w:abstractNumId w:val="3"/>
  </w:num>
  <w:num w:numId="7" w16cid:durableId="976765340">
    <w:abstractNumId w:val="2"/>
  </w:num>
  <w:num w:numId="8" w16cid:durableId="932325002">
    <w:abstractNumId w:val="1"/>
  </w:num>
  <w:num w:numId="9" w16cid:durableId="1209343393">
    <w:abstractNumId w:val="0"/>
  </w:num>
  <w:num w:numId="10" w16cid:durableId="134106596">
    <w:abstractNumId w:val="29"/>
  </w:num>
  <w:num w:numId="11" w16cid:durableId="1455059425">
    <w:abstractNumId w:val="40"/>
  </w:num>
  <w:num w:numId="12" w16cid:durableId="1855874248">
    <w:abstractNumId w:val="23"/>
  </w:num>
  <w:num w:numId="13" w16cid:durableId="1480657286">
    <w:abstractNumId w:val="22"/>
  </w:num>
  <w:num w:numId="14" w16cid:durableId="260067324">
    <w:abstractNumId w:val="16"/>
  </w:num>
  <w:num w:numId="15" w16cid:durableId="820122409">
    <w:abstractNumId w:val="38"/>
  </w:num>
  <w:num w:numId="16" w16cid:durableId="1061756332">
    <w:abstractNumId w:val="31"/>
  </w:num>
  <w:num w:numId="17" w16cid:durableId="2110465308">
    <w:abstractNumId w:val="18"/>
  </w:num>
  <w:num w:numId="18" w16cid:durableId="1039285273">
    <w:abstractNumId w:val="34"/>
  </w:num>
  <w:num w:numId="19" w16cid:durableId="1956786411">
    <w:abstractNumId w:val="37"/>
  </w:num>
  <w:num w:numId="20" w16cid:durableId="1925449505">
    <w:abstractNumId w:val="28"/>
  </w:num>
  <w:num w:numId="21" w16cid:durableId="729964332">
    <w:abstractNumId w:val="41"/>
  </w:num>
  <w:num w:numId="22" w16cid:durableId="814763940">
    <w:abstractNumId w:val="14"/>
  </w:num>
  <w:num w:numId="23" w16cid:durableId="1528064476">
    <w:abstractNumId w:val="27"/>
  </w:num>
  <w:num w:numId="24" w16cid:durableId="492068265">
    <w:abstractNumId w:val="19"/>
  </w:num>
  <w:num w:numId="25" w16cid:durableId="791216303">
    <w:abstractNumId w:val="45"/>
  </w:num>
  <w:num w:numId="26" w16cid:durableId="1514110567">
    <w:abstractNumId w:val="44"/>
  </w:num>
  <w:num w:numId="27" w16cid:durableId="155540694">
    <w:abstractNumId w:val="15"/>
  </w:num>
  <w:num w:numId="28" w16cid:durableId="1797285934">
    <w:abstractNumId w:val="35"/>
  </w:num>
  <w:num w:numId="29" w16cid:durableId="1072771039">
    <w:abstractNumId w:val="33"/>
  </w:num>
  <w:num w:numId="30" w16cid:durableId="869227220">
    <w:abstractNumId w:val="42"/>
  </w:num>
  <w:num w:numId="31" w16cid:durableId="1366373441">
    <w:abstractNumId w:val="21"/>
  </w:num>
  <w:num w:numId="32" w16cid:durableId="1863011875">
    <w:abstractNumId w:val="25"/>
  </w:num>
  <w:num w:numId="33" w16cid:durableId="1823110675">
    <w:abstractNumId w:val="17"/>
  </w:num>
  <w:num w:numId="34" w16cid:durableId="303243266">
    <w:abstractNumId w:val="32"/>
  </w:num>
  <w:num w:numId="35" w16cid:durableId="1364133436">
    <w:abstractNumId w:val="36"/>
  </w:num>
  <w:num w:numId="36" w16cid:durableId="1907958707">
    <w:abstractNumId w:val="43"/>
  </w:num>
  <w:num w:numId="37" w16cid:durableId="839470180">
    <w:abstractNumId w:val="30"/>
  </w:num>
  <w:num w:numId="38" w16cid:durableId="1449928170">
    <w:abstractNumId w:val="24"/>
  </w:num>
  <w:num w:numId="39" w16cid:durableId="298152619">
    <w:abstractNumId w:val="26"/>
  </w:num>
  <w:num w:numId="40" w16cid:durableId="359744741">
    <w:abstractNumId w:val="20"/>
  </w:num>
  <w:num w:numId="41" w16cid:durableId="1004480814">
    <w:abstractNumId w:val="3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37FC3"/>
    <w:rsid w:val="00040487"/>
    <w:rsid w:val="00040646"/>
    <w:rsid w:val="00040954"/>
    <w:rsid w:val="00040C04"/>
    <w:rsid w:val="000429F9"/>
    <w:rsid w:val="00042B68"/>
    <w:rsid w:val="0004330C"/>
    <w:rsid w:val="000442C9"/>
    <w:rsid w:val="000456EF"/>
    <w:rsid w:val="00045E93"/>
    <w:rsid w:val="0005157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5968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5092"/>
    <w:rsid w:val="00087508"/>
    <w:rsid w:val="000875FC"/>
    <w:rsid w:val="00090F68"/>
    <w:rsid w:val="0009172B"/>
    <w:rsid w:val="000934D4"/>
    <w:rsid w:val="000945FA"/>
    <w:rsid w:val="00094E1A"/>
    <w:rsid w:val="00095B6E"/>
    <w:rsid w:val="00096C16"/>
    <w:rsid w:val="00096CE1"/>
    <w:rsid w:val="00096FB6"/>
    <w:rsid w:val="000977D2"/>
    <w:rsid w:val="000A1331"/>
    <w:rsid w:val="000A342C"/>
    <w:rsid w:val="000A3630"/>
    <w:rsid w:val="000A4C66"/>
    <w:rsid w:val="000A6425"/>
    <w:rsid w:val="000A687C"/>
    <w:rsid w:val="000A7C48"/>
    <w:rsid w:val="000B0A4D"/>
    <w:rsid w:val="000B0D02"/>
    <w:rsid w:val="000B2221"/>
    <w:rsid w:val="000B2455"/>
    <w:rsid w:val="000B2D64"/>
    <w:rsid w:val="000B47B1"/>
    <w:rsid w:val="000B4F48"/>
    <w:rsid w:val="000B57D9"/>
    <w:rsid w:val="000B5FAC"/>
    <w:rsid w:val="000B665B"/>
    <w:rsid w:val="000B6758"/>
    <w:rsid w:val="000B6E8B"/>
    <w:rsid w:val="000B6F72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54F4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59D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1AE"/>
    <w:rsid w:val="00126D0D"/>
    <w:rsid w:val="001270E9"/>
    <w:rsid w:val="0012730B"/>
    <w:rsid w:val="00127679"/>
    <w:rsid w:val="00127DDE"/>
    <w:rsid w:val="0013463A"/>
    <w:rsid w:val="00136B7F"/>
    <w:rsid w:val="00140578"/>
    <w:rsid w:val="001406CA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5E4A"/>
    <w:rsid w:val="001A6FE0"/>
    <w:rsid w:val="001B13AA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3CA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5A"/>
    <w:rsid w:val="001E4DCB"/>
    <w:rsid w:val="001E5194"/>
    <w:rsid w:val="001E5CF0"/>
    <w:rsid w:val="001E6094"/>
    <w:rsid w:val="001E69C0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5B5"/>
    <w:rsid w:val="002079F5"/>
    <w:rsid w:val="002119E2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27A7A"/>
    <w:rsid w:val="00230414"/>
    <w:rsid w:val="002309D3"/>
    <w:rsid w:val="002341A2"/>
    <w:rsid w:val="00234D5C"/>
    <w:rsid w:val="00236F8D"/>
    <w:rsid w:val="00237184"/>
    <w:rsid w:val="00240002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4355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3D19"/>
    <w:rsid w:val="00264D0D"/>
    <w:rsid w:val="00265306"/>
    <w:rsid w:val="002666AF"/>
    <w:rsid w:val="00266E96"/>
    <w:rsid w:val="00266F8C"/>
    <w:rsid w:val="00270AF6"/>
    <w:rsid w:val="00270E6C"/>
    <w:rsid w:val="00271A51"/>
    <w:rsid w:val="002723EA"/>
    <w:rsid w:val="00273692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2646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874"/>
    <w:rsid w:val="002C1AA1"/>
    <w:rsid w:val="002C2466"/>
    <w:rsid w:val="002C2679"/>
    <w:rsid w:val="002C30FD"/>
    <w:rsid w:val="002C3A23"/>
    <w:rsid w:val="002C3BBB"/>
    <w:rsid w:val="002C3D03"/>
    <w:rsid w:val="002C62AE"/>
    <w:rsid w:val="002C6639"/>
    <w:rsid w:val="002D25C7"/>
    <w:rsid w:val="002D2692"/>
    <w:rsid w:val="002D2D4D"/>
    <w:rsid w:val="002D3EB2"/>
    <w:rsid w:val="002D4E29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11B"/>
    <w:rsid w:val="002F2867"/>
    <w:rsid w:val="002F2D53"/>
    <w:rsid w:val="002F3B5F"/>
    <w:rsid w:val="002F3F85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4A1"/>
    <w:rsid w:val="00304CA6"/>
    <w:rsid w:val="00304D80"/>
    <w:rsid w:val="0030536A"/>
    <w:rsid w:val="00305AB1"/>
    <w:rsid w:val="00306577"/>
    <w:rsid w:val="00306ABF"/>
    <w:rsid w:val="00307141"/>
    <w:rsid w:val="003104E6"/>
    <w:rsid w:val="00310953"/>
    <w:rsid w:val="00310994"/>
    <w:rsid w:val="00310E64"/>
    <w:rsid w:val="003110E9"/>
    <w:rsid w:val="00314112"/>
    <w:rsid w:val="003164BC"/>
    <w:rsid w:val="00316B64"/>
    <w:rsid w:val="00316FB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CAF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A24"/>
    <w:rsid w:val="00357B8E"/>
    <w:rsid w:val="0036110C"/>
    <w:rsid w:val="003628B3"/>
    <w:rsid w:val="003633D0"/>
    <w:rsid w:val="003640D8"/>
    <w:rsid w:val="00364357"/>
    <w:rsid w:val="00366E67"/>
    <w:rsid w:val="003700BE"/>
    <w:rsid w:val="0037011D"/>
    <w:rsid w:val="00371AC6"/>
    <w:rsid w:val="003722D3"/>
    <w:rsid w:val="00372338"/>
    <w:rsid w:val="003735B6"/>
    <w:rsid w:val="0037477A"/>
    <w:rsid w:val="003747C2"/>
    <w:rsid w:val="00374CF5"/>
    <w:rsid w:val="00375D1F"/>
    <w:rsid w:val="00376B2E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1BF9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DB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1593"/>
    <w:rsid w:val="003C3614"/>
    <w:rsid w:val="003C489D"/>
    <w:rsid w:val="003C4992"/>
    <w:rsid w:val="003C5E33"/>
    <w:rsid w:val="003C66E0"/>
    <w:rsid w:val="003C6CC4"/>
    <w:rsid w:val="003C6CEB"/>
    <w:rsid w:val="003D1559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E7286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4C6C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8BB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3B6"/>
    <w:rsid w:val="00437606"/>
    <w:rsid w:val="0044037D"/>
    <w:rsid w:val="0044088B"/>
    <w:rsid w:val="00443A38"/>
    <w:rsid w:val="00443DBF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82FCB"/>
    <w:rsid w:val="00484E2A"/>
    <w:rsid w:val="004905EE"/>
    <w:rsid w:val="0049196D"/>
    <w:rsid w:val="004924DC"/>
    <w:rsid w:val="00492669"/>
    <w:rsid w:val="00492992"/>
    <w:rsid w:val="00493BED"/>
    <w:rsid w:val="00495B9F"/>
    <w:rsid w:val="004A01EA"/>
    <w:rsid w:val="004A06FF"/>
    <w:rsid w:val="004A0C48"/>
    <w:rsid w:val="004A2127"/>
    <w:rsid w:val="004A2872"/>
    <w:rsid w:val="004A354D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358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BA9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5EE4"/>
    <w:rsid w:val="00526125"/>
    <w:rsid w:val="005271AB"/>
    <w:rsid w:val="005305D6"/>
    <w:rsid w:val="00532A3A"/>
    <w:rsid w:val="00532A9F"/>
    <w:rsid w:val="00532C03"/>
    <w:rsid w:val="00532FE4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6C6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6CCD"/>
    <w:rsid w:val="00567521"/>
    <w:rsid w:val="00570914"/>
    <w:rsid w:val="00573587"/>
    <w:rsid w:val="00573FEC"/>
    <w:rsid w:val="0057403C"/>
    <w:rsid w:val="005749A5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616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26AA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D02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B39"/>
    <w:rsid w:val="005E3C1F"/>
    <w:rsid w:val="005E42F4"/>
    <w:rsid w:val="005E598A"/>
    <w:rsid w:val="005E5D27"/>
    <w:rsid w:val="005E5F6A"/>
    <w:rsid w:val="005E654D"/>
    <w:rsid w:val="005E70A5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68AC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0BBD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0DAC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58C9"/>
    <w:rsid w:val="006661A4"/>
    <w:rsid w:val="006666A1"/>
    <w:rsid w:val="00666E3A"/>
    <w:rsid w:val="00667466"/>
    <w:rsid w:val="006674A2"/>
    <w:rsid w:val="006709CA"/>
    <w:rsid w:val="00670FB0"/>
    <w:rsid w:val="00671268"/>
    <w:rsid w:val="00672F8A"/>
    <w:rsid w:val="00673E9D"/>
    <w:rsid w:val="00676475"/>
    <w:rsid w:val="006776AB"/>
    <w:rsid w:val="00683204"/>
    <w:rsid w:val="0068358F"/>
    <w:rsid w:val="00685460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0AB7"/>
    <w:rsid w:val="006B130A"/>
    <w:rsid w:val="006B2355"/>
    <w:rsid w:val="006B30F3"/>
    <w:rsid w:val="006B3549"/>
    <w:rsid w:val="006B3624"/>
    <w:rsid w:val="006B5F31"/>
    <w:rsid w:val="006B6864"/>
    <w:rsid w:val="006B6B64"/>
    <w:rsid w:val="006B7762"/>
    <w:rsid w:val="006C1165"/>
    <w:rsid w:val="006C179F"/>
    <w:rsid w:val="006C452B"/>
    <w:rsid w:val="006C7E8D"/>
    <w:rsid w:val="006C7F41"/>
    <w:rsid w:val="006D0F45"/>
    <w:rsid w:val="006D1605"/>
    <w:rsid w:val="006D2CE2"/>
    <w:rsid w:val="006D4F52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0D9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2F83"/>
    <w:rsid w:val="0072654E"/>
    <w:rsid w:val="0072693E"/>
    <w:rsid w:val="00730638"/>
    <w:rsid w:val="007316E1"/>
    <w:rsid w:val="00732770"/>
    <w:rsid w:val="00732BE0"/>
    <w:rsid w:val="007333FB"/>
    <w:rsid w:val="00734A6D"/>
    <w:rsid w:val="00735338"/>
    <w:rsid w:val="0073612C"/>
    <w:rsid w:val="00736A09"/>
    <w:rsid w:val="00736B44"/>
    <w:rsid w:val="007400D7"/>
    <w:rsid w:val="00740A2C"/>
    <w:rsid w:val="00740D67"/>
    <w:rsid w:val="007414EB"/>
    <w:rsid w:val="007415A4"/>
    <w:rsid w:val="00742FD6"/>
    <w:rsid w:val="0074421D"/>
    <w:rsid w:val="00744715"/>
    <w:rsid w:val="007448FD"/>
    <w:rsid w:val="00744DD8"/>
    <w:rsid w:val="007452AA"/>
    <w:rsid w:val="00745EC8"/>
    <w:rsid w:val="00746DAF"/>
    <w:rsid w:val="00746FA2"/>
    <w:rsid w:val="00750093"/>
    <w:rsid w:val="007520AC"/>
    <w:rsid w:val="00752873"/>
    <w:rsid w:val="00752B42"/>
    <w:rsid w:val="00752D0A"/>
    <w:rsid w:val="007536A9"/>
    <w:rsid w:val="007544B4"/>
    <w:rsid w:val="00754BB8"/>
    <w:rsid w:val="007554D8"/>
    <w:rsid w:val="00755520"/>
    <w:rsid w:val="00755CEF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D90"/>
    <w:rsid w:val="00767E79"/>
    <w:rsid w:val="00767EB1"/>
    <w:rsid w:val="00770606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2677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0185"/>
    <w:rsid w:val="007E2E52"/>
    <w:rsid w:val="007E5E21"/>
    <w:rsid w:val="007E6A08"/>
    <w:rsid w:val="007E6B92"/>
    <w:rsid w:val="007E706B"/>
    <w:rsid w:val="007E764B"/>
    <w:rsid w:val="007F3C20"/>
    <w:rsid w:val="007F43CA"/>
    <w:rsid w:val="00800230"/>
    <w:rsid w:val="0080034D"/>
    <w:rsid w:val="00801F88"/>
    <w:rsid w:val="008025F3"/>
    <w:rsid w:val="008042C1"/>
    <w:rsid w:val="0080539A"/>
    <w:rsid w:val="0080717F"/>
    <w:rsid w:val="00811053"/>
    <w:rsid w:val="00811E77"/>
    <w:rsid w:val="00815170"/>
    <w:rsid w:val="00815C51"/>
    <w:rsid w:val="00815F11"/>
    <w:rsid w:val="00820512"/>
    <w:rsid w:val="00821089"/>
    <w:rsid w:val="008210F0"/>
    <w:rsid w:val="00821A21"/>
    <w:rsid w:val="00822A65"/>
    <w:rsid w:val="00823FD6"/>
    <w:rsid w:val="00824A0E"/>
    <w:rsid w:val="00824BEF"/>
    <w:rsid w:val="008250A9"/>
    <w:rsid w:val="00830601"/>
    <w:rsid w:val="0083120B"/>
    <w:rsid w:val="00831772"/>
    <w:rsid w:val="008318A3"/>
    <w:rsid w:val="00832232"/>
    <w:rsid w:val="00833C0F"/>
    <w:rsid w:val="00833FF6"/>
    <w:rsid w:val="008353B6"/>
    <w:rsid w:val="0083692E"/>
    <w:rsid w:val="00837192"/>
    <w:rsid w:val="00840161"/>
    <w:rsid w:val="00841047"/>
    <w:rsid w:val="00841AC7"/>
    <w:rsid w:val="00842847"/>
    <w:rsid w:val="00843145"/>
    <w:rsid w:val="008436B2"/>
    <w:rsid w:val="008442D6"/>
    <w:rsid w:val="00850CA4"/>
    <w:rsid w:val="00851A70"/>
    <w:rsid w:val="00852CE4"/>
    <w:rsid w:val="008543B8"/>
    <w:rsid w:val="00854767"/>
    <w:rsid w:val="008548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0BF"/>
    <w:rsid w:val="00886512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C78EE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5269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0F3"/>
    <w:rsid w:val="00913A95"/>
    <w:rsid w:val="0091552F"/>
    <w:rsid w:val="009178E5"/>
    <w:rsid w:val="00921474"/>
    <w:rsid w:val="0092231F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084"/>
    <w:rsid w:val="009628AF"/>
    <w:rsid w:val="00962A2A"/>
    <w:rsid w:val="009630F8"/>
    <w:rsid w:val="009643F5"/>
    <w:rsid w:val="00966763"/>
    <w:rsid w:val="00966C74"/>
    <w:rsid w:val="00970854"/>
    <w:rsid w:val="00971240"/>
    <w:rsid w:val="00971D80"/>
    <w:rsid w:val="0097242F"/>
    <w:rsid w:val="009736D1"/>
    <w:rsid w:val="00973E5B"/>
    <w:rsid w:val="009751D7"/>
    <w:rsid w:val="00975D8C"/>
    <w:rsid w:val="00976084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0BD"/>
    <w:rsid w:val="009A2A31"/>
    <w:rsid w:val="009A2A71"/>
    <w:rsid w:val="009A2AEF"/>
    <w:rsid w:val="009A3D50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1D2F"/>
    <w:rsid w:val="009C28BC"/>
    <w:rsid w:val="009C4369"/>
    <w:rsid w:val="009C4771"/>
    <w:rsid w:val="009C555D"/>
    <w:rsid w:val="009C5E4B"/>
    <w:rsid w:val="009C7DB7"/>
    <w:rsid w:val="009D0ABC"/>
    <w:rsid w:val="009D24F9"/>
    <w:rsid w:val="009D4879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2D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5F25"/>
    <w:rsid w:val="00A26B04"/>
    <w:rsid w:val="00A26CA4"/>
    <w:rsid w:val="00A272D6"/>
    <w:rsid w:val="00A27826"/>
    <w:rsid w:val="00A27D27"/>
    <w:rsid w:val="00A32785"/>
    <w:rsid w:val="00A34527"/>
    <w:rsid w:val="00A35AF9"/>
    <w:rsid w:val="00A37EB2"/>
    <w:rsid w:val="00A40294"/>
    <w:rsid w:val="00A40578"/>
    <w:rsid w:val="00A409E5"/>
    <w:rsid w:val="00A40C5A"/>
    <w:rsid w:val="00A40D15"/>
    <w:rsid w:val="00A4153D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32D"/>
    <w:rsid w:val="00A61B5B"/>
    <w:rsid w:val="00A62EE2"/>
    <w:rsid w:val="00A632F4"/>
    <w:rsid w:val="00A667B7"/>
    <w:rsid w:val="00A700A3"/>
    <w:rsid w:val="00A7107E"/>
    <w:rsid w:val="00A712EF"/>
    <w:rsid w:val="00A725C5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4DD7"/>
    <w:rsid w:val="00A95153"/>
    <w:rsid w:val="00A95EE0"/>
    <w:rsid w:val="00A97296"/>
    <w:rsid w:val="00AA0465"/>
    <w:rsid w:val="00AA124B"/>
    <w:rsid w:val="00AA1978"/>
    <w:rsid w:val="00AA230E"/>
    <w:rsid w:val="00AA2476"/>
    <w:rsid w:val="00AA26B3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333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1D73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626D"/>
    <w:rsid w:val="00B0769F"/>
    <w:rsid w:val="00B105A2"/>
    <w:rsid w:val="00B12068"/>
    <w:rsid w:val="00B12B93"/>
    <w:rsid w:val="00B12C9F"/>
    <w:rsid w:val="00B1385C"/>
    <w:rsid w:val="00B144A1"/>
    <w:rsid w:val="00B15377"/>
    <w:rsid w:val="00B1588B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4E5F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377F3"/>
    <w:rsid w:val="00B4021C"/>
    <w:rsid w:val="00B412A0"/>
    <w:rsid w:val="00B43B1A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571F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2F76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1B3E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3C0F"/>
    <w:rsid w:val="00BD42E3"/>
    <w:rsid w:val="00BD689B"/>
    <w:rsid w:val="00BD6D08"/>
    <w:rsid w:val="00BD7C6E"/>
    <w:rsid w:val="00BE0167"/>
    <w:rsid w:val="00BE112F"/>
    <w:rsid w:val="00BE5D97"/>
    <w:rsid w:val="00BF0746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1FA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166"/>
    <w:rsid w:val="00C6285B"/>
    <w:rsid w:val="00C63217"/>
    <w:rsid w:val="00C63937"/>
    <w:rsid w:val="00C64016"/>
    <w:rsid w:val="00C64E2E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3E15"/>
    <w:rsid w:val="00C95472"/>
    <w:rsid w:val="00C960D6"/>
    <w:rsid w:val="00C969E0"/>
    <w:rsid w:val="00C973B4"/>
    <w:rsid w:val="00C978EB"/>
    <w:rsid w:val="00C97EF9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449C"/>
    <w:rsid w:val="00CB594E"/>
    <w:rsid w:val="00CB5DC8"/>
    <w:rsid w:val="00CB5DFA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D75BE"/>
    <w:rsid w:val="00CE0613"/>
    <w:rsid w:val="00CE0B93"/>
    <w:rsid w:val="00CE2191"/>
    <w:rsid w:val="00CE2F3E"/>
    <w:rsid w:val="00CE40C5"/>
    <w:rsid w:val="00CE4542"/>
    <w:rsid w:val="00CE516F"/>
    <w:rsid w:val="00CE688F"/>
    <w:rsid w:val="00CE6D7C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4DAD"/>
    <w:rsid w:val="00D054AF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410D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56"/>
    <w:rsid w:val="00D515CF"/>
    <w:rsid w:val="00D51941"/>
    <w:rsid w:val="00D52F43"/>
    <w:rsid w:val="00D53080"/>
    <w:rsid w:val="00D53366"/>
    <w:rsid w:val="00D545A8"/>
    <w:rsid w:val="00D55239"/>
    <w:rsid w:val="00D55259"/>
    <w:rsid w:val="00D552BE"/>
    <w:rsid w:val="00D56267"/>
    <w:rsid w:val="00D57052"/>
    <w:rsid w:val="00D57AD8"/>
    <w:rsid w:val="00D6348C"/>
    <w:rsid w:val="00D64783"/>
    <w:rsid w:val="00D64DCF"/>
    <w:rsid w:val="00D651A1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260"/>
    <w:rsid w:val="00DB5A18"/>
    <w:rsid w:val="00DB7CB0"/>
    <w:rsid w:val="00DB7F77"/>
    <w:rsid w:val="00DC092E"/>
    <w:rsid w:val="00DD0091"/>
    <w:rsid w:val="00DD0FCF"/>
    <w:rsid w:val="00DD1370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75A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4F5"/>
    <w:rsid w:val="00E0265C"/>
    <w:rsid w:val="00E028A9"/>
    <w:rsid w:val="00E02E4E"/>
    <w:rsid w:val="00E03838"/>
    <w:rsid w:val="00E051C6"/>
    <w:rsid w:val="00E05D21"/>
    <w:rsid w:val="00E06B4E"/>
    <w:rsid w:val="00E075AC"/>
    <w:rsid w:val="00E1029D"/>
    <w:rsid w:val="00E10C07"/>
    <w:rsid w:val="00E113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6C7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CC9"/>
    <w:rsid w:val="00E51D31"/>
    <w:rsid w:val="00E5392F"/>
    <w:rsid w:val="00E53DB4"/>
    <w:rsid w:val="00E5406D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1740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158A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0CD6"/>
    <w:rsid w:val="00EB17A9"/>
    <w:rsid w:val="00EB2548"/>
    <w:rsid w:val="00EB3DEA"/>
    <w:rsid w:val="00EB64A1"/>
    <w:rsid w:val="00EB6915"/>
    <w:rsid w:val="00EB71B4"/>
    <w:rsid w:val="00EB7504"/>
    <w:rsid w:val="00EB79D2"/>
    <w:rsid w:val="00EC0390"/>
    <w:rsid w:val="00EC08D3"/>
    <w:rsid w:val="00EC10CC"/>
    <w:rsid w:val="00EC237F"/>
    <w:rsid w:val="00EC4350"/>
    <w:rsid w:val="00EC43A1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42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6EB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6C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3DAD"/>
    <w:rsid w:val="00F340EE"/>
    <w:rsid w:val="00F342D7"/>
    <w:rsid w:val="00F34639"/>
    <w:rsid w:val="00F35575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256D"/>
    <w:rsid w:val="00F53EC4"/>
    <w:rsid w:val="00F56A4D"/>
    <w:rsid w:val="00F60236"/>
    <w:rsid w:val="00F61034"/>
    <w:rsid w:val="00F62D4D"/>
    <w:rsid w:val="00F638E6"/>
    <w:rsid w:val="00F6467D"/>
    <w:rsid w:val="00F64D9C"/>
    <w:rsid w:val="00F72B41"/>
    <w:rsid w:val="00F73BCA"/>
    <w:rsid w:val="00F74047"/>
    <w:rsid w:val="00F74F58"/>
    <w:rsid w:val="00F75E45"/>
    <w:rsid w:val="00F76FF2"/>
    <w:rsid w:val="00F7732F"/>
    <w:rsid w:val="00F77354"/>
    <w:rsid w:val="00F77521"/>
    <w:rsid w:val="00F80885"/>
    <w:rsid w:val="00F81114"/>
    <w:rsid w:val="00F81ACC"/>
    <w:rsid w:val="00F824E2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48FE"/>
    <w:rsid w:val="00FB6417"/>
    <w:rsid w:val="00FB70FE"/>
    <w:rsid w:val="00FB744B"/>
    <w:rsid w:val="00FC0E42"/>
    <w:rsid w:val="00FC237D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1E5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197B"/>
    <w:rsid w:val="00FF23D7"/>
    <w:rsid w:val="00FF3EDF"/>
    <w:rsid w:val="00FF3FA8"/>
    <w:rsid w:val="00FF4564"/>
    <w:rsid w:val="00FF5A68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4"/>
    <w:next w:val="a4"/>
    <w:link w:val="12"/>
    <w:uiPriority w:val="9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5">
    <w:name w:val="heading 2"/>
    <w:basedOn w:val="a4"/>
    <w:next w:val="a4"/>
    <w:link w:val="26"/>
    <w:uiPriority w:val="9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4"/>
    <w:next w:val="a4"/>
    <w:link w:val="35"/>
    <w:uiPriority w:val="9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4"/>
    <w:next w:val="a4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4"/>
    <w:next w:val="a4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4"/>
    <w:next w:val="a4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4"/>
    <w:next w:val="a4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4"/>
    <w:next w:val="a4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4"/>
    <w:next w:val="a4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 Indent"/>
    <w:basedOn w:val="a4"/>
    <w:link w:val="a9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4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a">
    <w:name w:val="List Bullet"/>
    <w:basedOn w:val="a4"/>
    <w:autoRedefine/>
    <w:semiHidden/>
    <w:rsid w:val="00843145"/>
    <w:pPr>
      <w:widowControl w:val="0"/>
    </w:pPr>
  </w:style>
  <w:style w:type="paragraph" w:styleId="20">
    <w:name w:val="List Bullet 2"/>
    <w:basedOn w:val="a4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4"/>
    <w:autoRedefine/>
    <w:semiHidden/>
    <w:rsid w:val="00843145"/>
    <w:pPr>
      <w:numPr>
        <w:numId w:val="2"/>
      </w:numPr>
      <w:tabs>
        <w:tab w:val="clear" w:pos="926"/>
      </w:tabs>
      <w:ind w:left="720"/>
    </w:pPr>
    <w:rPr>
      <w:szCs w:val="20"/>
    </w:rPr>
  </w:style>
  <w:style w:type="paragraph" w:styleId="40">
    <w:name w:val="List Bullet 4"/>
    <w:basedOn w:val="a4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4"/>
    <w:autoRedefine/>
    <w:semiHidden/>
    <w:rsid w:val="00843145"/>
    <w:pPr>
      <w:numPr>
        <w:numId w:val="4"/>
      </w:numPr>
      <w:tabs>
        <w:tab w:val="clear" w:pos="1492"/>
      </w:tabs>
      <w:ind w:left="360"/>
    </w:pPr>
    <w:rPr>
      <w:szCs w:val="20"/>
    </w:rPr>
  </w:style>
  <w:style w:type="paragraph" w:styleId="a">
    <w:name w:val="List Number"/>
    <w:basedOn w:val="a4"/>
    <w:semiHidden/>
    <w:rsid w:val="00843145"/>
    <w:pPr>
      <w:numPr>
        <w:numId w:val="5"/>
      </w:numPr>
      <w:tabs>
        <w:tab w:val="clear" w:pos="360"/>
      </w:tabs>
      <w:ind w:left="-360"/>
    </w:pPr>
    <w:rPr>
      <w:szCs w:val="20"/>
    </w:rPr>
  </w:style>
  <w:style w:type="paragraph" w:styleId="2">
    <w:name w:val="List Number 2"/>
    <w:basedOn w:val="a4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4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4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4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4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b">
    <w:name w:val="Часть"/>
    <w:basedOn w:val="a4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4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4"/>
    <w:semiHidden/>
    <w:rsid w:val="00843145"/>
    <w:pPr>
      <w:numPr>
        <w:numId w:val="13"/>
      </w:numPr>
      <w:tabs>
        <w:tab w:val="clear" w:pos="567"/>
      </w:tabs>
      <w:spacing w:before="240" w:after="120"/>
      <w:ind w:left="895" w:hanging="36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3">
    <w:name w:val="Название1"/>
    <w:basedOn w:val="a4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4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4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6">
    <w:name w:val="toc 3"/>
    <w:basedOn w:val="a4"/>
    <w:next w:val="a4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4">
    <w:name w:val="toc 1"/>
    <w:basedOn w:val="a4"/>
    <w:next w:val="a4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7">
    <w:name w:val="toc 2"/>
    <w:basedOn w:val="a4"/>
    <w:next w:val="a4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4"/>
    <w:next w:val="a4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4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4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8">
    <w:name w:val="Body Text Indent 2"/>
    <w:aliases w:val=" Знак"/>
    <w:basedOn w:val="a4"/>
    <w:link w:val="29"/>
    <w:semiHidden/>
    <w:rsid w:val="00843145"/>
    <w:pPr>
      <w:spacing w:after="120" w:line="480" w:lineRule="auto"/>
      <w:ind w:left="283"/>
    </w:pPr>
    <w:rPr>
      <w:szCs w:val="20"/>
    </w:rPr>
  </w:style>
  <w:style w:type="paragraph" w:styleId="37">
    <w:name w:val="Body Text Indent 3"/>
    <w:basedOn w:val="a4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4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4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4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4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8">
    <w:name w:val="Body Text 3"/>
    <w:basedOn w:val="a4"/>
    <w:link w:val="39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4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6"/>
    <w:uiPriority w:val="39"/>
    <w:qFormat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Обычный (веб)1"/>
    <w:basedOn w:val="a4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d">
    <w:name w:val="Основной шрифт"/>
    <w:semiHidden/>
    <w:rsid w:val="00843145"/>
  </w:style>
  <w:style w:type="numbering" w:styleId="111111">
    <w:name w:val="Outline List 2"/>
    <w:basedOn w:val="a7"/>
    <w:semiHidden/>
    <w:rsid w:val="00843145"/>
    <w:pPr>
      <w:numPr>
        <w:numId w:val="14"/>
      </w:numPr>
    </w:pPr>
  </w:style>
  <w:style w:type="numbering" w:styleId="1ai">
    <w:name w:val="Outline List 1"/>
    <w:basedOn w:val="a7"/>
    <w:semiHidden/>
    <w:rsid w:val="00843145"/>
    <w:pPr>
      <w:numPr>
        <w:numId w:val="15"/>
      </w:numPr>
    </w:pPr>
  </w:style>
  <w:style w:type="paragraph" w:styleId="HTML">
    <w:name w:val="HTML Address"/>
    <w:basedOn w:val="a4"/>
    <w:semiHidden/>
    <w:rsid w:val="00843145"/>
    <w:rPr>
      <w:i/>
      <w:iCs/>
    </w:rPr>
  </w:style>
  <w:style w:type="paragraph" w:styleId="afe">
    <w:name w:val="envelope address"/>
    <w:basedOn w:val="a4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843145"/>
  </w:style>
  <w:style w:type="table" w:styleId="-1">
    <w:name w:val="Table Web 1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">
    <w:name w:val="Emphasis"/>
    <w:uiPriority w:val="20"/>
    <w:qFormat/>
    <w:rsid w:val="00843145"/>
    <w:rPr>
      <w:i/>
      <w:iCs/>
    </w:rPr>
  </w:style>
  <w:style w:type="character" w:styleId="aff0">
    <w:name w:val="Hyperlink"/>
    <w:uiPriority w:val="99"/>
    <w:rsid w:val="00843145"/>
    <w:rPr>
      <w:color w:val="0000FF"/>
      <w:u w:val="single"/>
    </w:rPr>
  </w:style>
  <w:style w:type="paragraph" w:styleId="aff1">
    <w:name w:val="Note Heading"/>
    <w:basedOn w:val="a4"/>
    <w:next w:val="a4"/>
    <w:semiHidden/>
    <w:rsid w:val="00843145"/>
  </w:style>
  <w:style w:type="table" w:styleId="aff2">
    <w:name w:val="Table Elegant"/>
    <w:basedOn w:val="a6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Subtle 1"/>
    <w:basedOn w:val="a6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6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7">
    <w:name w:val="Table Classic 1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6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c">
    <w:name w:val="Body Text First Indent 2"/>
    <w:basedOn w:val="a8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4">
    <w:name w:val="line number"/>
    <w:basedOn w:val="a5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d">
    <w:name w:val="envelope return"/>
    <w:basedOn w:val="a4"/>
    <w:semiHidden/>
    <w:rsid w:val="00843145"/>
    <w:rPr>
      <w:rFonts w:ascii="Arial" w:hAnsi="Arial" w:cs="Arial"/>
      <w:sz w:val="20"/>
      <w:szCs w:val="20"/>
    </w:rPr>
  </w:style>
  <w:style w:type="table" w:styleId="18">
    <w:name w:val="Table 3D effects 1"/>
    <w:basedOn w:val="a6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6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6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Normal Indent"/>
    <w:basedOn w:val="a4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6">
    <w:name w:val="Signature"/>
    <w:basedOn w:val="a4"/>
    <w:semiHidden/>
    <w:rsid w:val="00843145"/>
    <w:pPr>
      <w:ind w:left="4252"/>
    </w:pPr>
  </w:style>
  <w:style w:type="paragraph" w:styleId="aff7">
    <w:name w:val="Salutation"/>
    <w:basedOn w:val="a4"/>
    <w:next w:val="a4"/>
    <w:semiHidden/>
    <w:rsid w:val="00843145"/>
  </w:style>
  <w:style w:type="paragraph" w:styleId="aff8">
    <w:name w:val="List Continue"/>
    <w:basedOn w:val="a4"/>
    <w:semiHidden/>
    <w:rsid w:val="00843145"/>
    <w:pPr>
      <w:spacing w:after="120"/>
      <w:ind w:left="283"/>
    </w:pPr>
  </w:style>
  <w:style w:type="paragraph" w:styleId="2f">
    <w:name w:val="List Continue 2"/>
    <w:basedOn w:val="a4"/>
    <w:semiHidden/>
    <w:rsid w:val="00843145"/>
    <w:pPr>
      <w:spacing w:after="120"/>
      <w:ind w:left="566"/>
    </w:pPr>
  </w:style>
  <w:style w:type="paragraph" w:styleId="3c">
    <w:name w:val="List Continue 3"/>
    <w:basedOn w:val="a4"/>
    <w:semiHidden/>
    <w:rsid w:val="00843145"/>
    <w:pPr>
      <w:spacing w:after="120"/>
      <w:ind w:left="849"/>
    </w:pPr>
  </w:style>
  <w:style w:type="paragraph" w:styleId="44">
    <w:name w:val="List Continue 4"/>
    <w:basedOn w:val="a4"/>
    <w:semiHidden/>
    <w:rsid w:val="00843145"/>
    <w:pPr>
      <w:spacing w:after="120"/>
      <w:ind w:left="1132"/>
    </w:pPr>
  </w:style>
  <w:style w:type="paragraph" w:styleId="53">
    <w:name w:val="List Continue 5"/>
    <w:basedOn w:val="a4"/>
    <w:semiHidden/>
    <w:rsid w:val="00843145"/>
    <w:pPr>
      <w:spacing w:after="120"/>
      <w:ind w:left="1415"/>
    </w:pPr>
  </w:style>
  <w:style w:type="character" w:styleId="aff9">
    <w:name w:val="FollowedHyperlink"/>
    <w:semiHidden/>
    <w:rsid w:val="00843145"/>
    <w:rPr>
      <w:color w:val="800080"/>
      <w:u w:val="single"/>
    </w:rPr>
  </w:style>
  <w:style w:type="table" w:styleId="19">
    <w:name w:val="Table Simple 1"/>
    <w:basedOn w:val="a6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6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a">
    <w:name w:val="Closing"/>
    <w:basedOn w:val="a4"/>
    <w:semiHidden/>
    <w:rsid w:val="00843145"/>
    <w:pPr>
      <w:ind w:left="4252"/>
    </w:pPr>
  </w:style>
  <w:style w:type="table" w:styleId="1a">
    <w:name w:val="Table Grid 1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6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6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6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6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Contemporary"/>
    <w:basedOn w:val="a6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c">
    <w:name w:val="List"/>
    <w:basedOn w:val="a4"/>
    <w:semiHidden/>
    <w:rsid w:val="00843145"/>
    <w:pPr>
      <w:ind w:left="283" w:hanging="283"/>
    </w:pPr>
  </w:style>
  <w:style w:type="paragraph" w:styleId="2f2">
    <w:name w:val="List 2"/>
    <w:basedOn w:val="a4"/>
    <w:semiHidden/>
    <w:rsid w:val="00843145"/>
    <w:pPr>
      <w:ind w:left="566" w:hanging="283"/>
    </w:pPr>
  </w:style>
  <w:style w:type="paragraph" w:styleId="3f">
    <w:name w:val="List 3"/>
    <w:basedOn w:val="a4"/>
    <w:semiHidden/>
    <w:rsid w:val="00843145"/>
    <w:pPr>
      <w:ind w:left="849" w:hanging="283"/>
    </w:pPr>
  </w:style>
  <w:style w:type="paragraph" w:styleId="46">
    <w:name w:val="List 4"/>
    <w:basedOn w:val="a4"/>
    <w:semiHidden/>
    <w:rsid w:val="00843145"/>
    <w:pPr>
      <w:ind w:left="1132" w:hanging="283"/>
    </w:pPr>
  </w:style>
  <w:style w:type="paragraph" w:styleId="55">
    <w:name w:val="List 5"/>
    <w:basedOn w:val="a4"/>
    <w:semiHidden/>
    <w:rsid w:val="00843145"/>
    <w:pPr>
      <w:ind w:left="1415" w:hanging="283"/>
    </w:pPr>
  </w:style>
  <w:style w:type="table" w:styleId="affd">
    <w:name w:val="Table Professional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7"/>
    <w:semiHidden/>
    <w:rsid w:val="00843145"/>
    <w:pPr>
      <w:numPr>
        <w:numId w:val="16"/>
      </w:numPr>
    </w:pPr>
  </w:style>
  <w:style w:type="table" w:styleId="1b">
    <w:name w:val="Table Columns 1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6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6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6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6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843145"/>
    <w:rPr>
      <w:b/>
      <w:bCs/>
    </w:rPr>
  </w:style>
  <w:style w:type="table" w:styleId="-10">
    <w:name w:val="Table List 1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">
    <w:name w:val="Table Theme"/>
    <w:basedOn w:val="a6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c">
    <w:name w:val="Table Colorful 1"/>
    <w:basedOn w:val="a6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6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6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0">
    <w:name w:val="Message Header"/>
    <w:basedOn w:val="a4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1">
    <w:name w:val="E-mail Signature"/>
    <w:basedOn w:val="a4"/>
    <w:semiHidden/>
    <w:rsid w:val="00843145"/>
  </w:style>
  <w:style w:type="paragraph" w:styleId="48">
    <w:name w:val="toc 4"/>
    <w:basedOn w:val="a4"/>
    <w:next w:val="a4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7">
    <w:name w:val="toc 5"/>
    <w:basedOn w:val="a4"/>
    <w:next w:val="a4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2">
    <w:name w:val="toc 6"/>
    <w:basedOn w:val="a4"/>
    <w:next w:val="a4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4"/>
    <w:next w:val="a4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4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4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8"/>
    <w:link w:val="3f2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4"/>
    <w:rsid w:val="00843145"/>
  </w:style>
  <w:style w:type="character" w:customStyle="1" w:styleId="29">
    <w:name w:val="Основной текст с отступом 2 Знак"/>
    <w:aliases w:val=" Знак Знак"/>
    <w:link w:val="28"/>
    <w:rsid w:val="00843145"/>
    <w:rPr>
      <w:sz w:val="24"/>
      <w:lang w:val="ru-RU" w:eastAsia="ru-RU" w:bidi="ar-SA"/>
    </w:rPr>
  </w:style>
  <w:style w:type="character" w:customStyle="1" w:styleId="3f2">
    <w:name w:val="Стиль3 Знак"/>
    <w:link w:val="33"/>
    <w:rsid w:val="00843145"/>
    <w:rPr>
      <w:sz w:val="24"/>
    </w:rPr>
  </w:style>
  <w:style w:type="paragraph" w:customStyle="1" w:styleId="49">
    <w:name w:val="Стиль4"/>
    <w:basedOn w:val="25"/>
    <w:next w:val="a4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2">
    <w:name w:val="Таблица заголовок"/>
    <w:basedOn w:val="a4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3">
    <w:name w:val="текст таблицы"/>
    <w:basedOn w:val="a4"/>
    <w:rsid w:val="00843145"/>
    <w:pPr>
      <w:spacing w:before="120" w:after="0"/>
      <w:ind w:right="-102"/>
      <w:jc w:val="left"/>
    </w:pPr>
  </w:style>
  <w:style w:type="paragraph" w:customStyle="1" w:styleId="afff4">
    <w:name w:val="Пункт Знак"/>
    <w:basedOn w:val="a4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d">
    <w:name w:val="Таблица1"/>
    <w:basedOn w:val="a6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5">
    <w:name w:val="a"/>
    <w:basedOn w:val="a4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6">
    <w:name w:val="Словарная статья"/>
    <w:basedOn w:val="a4"/>
    <w:next w:val="a4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7">
    <w:name w:val="Комментарий пользователя"/>
    <w:basedOn w:val="a4"/>
    <w:next w:val="a4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3">
    <w:name w:val="Стиль3 Знак Знак"/>
    <w:rsid w:val="00843145"/>
    <w:rPr>
      <w:sz w:val="24"/>
      <w:lang w:val="ru-RU" w:eastAsia="ru-RU" w:bidi="ar-SA"/>
    </w:rPr>
  </w:style>
  <w:style w:type="paragraph" w:styleId="afff8">
    <w:name w:val="Balloon Text"/>
    <w:basedOn w:val="a4"/>
    <w:link w:val="afff9"/>
    <w:uiPriority w:val="99"/>
    <w:semiHidden/>
    <w:rsid w:val="00843145"/>
    <w:rPr>
      <w:rFonts w:ascii="Tahoma" w:hAnsi="Tahoma" w:cs="Tahoma"/>
      <w:sz w:val="16"/>
      <w:szCs w:val="16"/>
    </w:rPr>
  </w:style>
  <w:style w:type="paragraph" w:customStyle="1" w:styleId="58">
    <w:name w:val="Стиль5"/>
    <w:basedOn w:val="11"/>
    <w:rsid w:val="00843145"/>
    <w:rPr>
      <w:rFonts w:cs="Courier New"/>
      <w:szCs w:val="24"/>
    </w:rPr>
  </w:style>
  <w:style w:type="paragraph" w:customStyle="1" w:styleId="63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5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4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4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qFormat/>
    <w:rsid w:val="00843145"/>
    <w:rPr>
      <w:sz w:val="16"/>
      <w:szCs w:val="16"/>
    </w:rPr>
  </w:style>
  <w:style w:type="paragraph" w:styleId="afffd">
    <w:name w:val="annotation text"/>
    <w:basedOn w:val="a4"/>
    <w:link w:val="afffe"/>
    <w:uiPriority w:val="99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link w:val="affff0"/>
    <w:uiPriority w:val="99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4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1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,1"/>
    <w:basedOn w:val="a4"/>
    <w:link w:val="affff2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e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6">
    <w:name w:val="Заголовок 2 Знак"/>
    <w:link w:val="25"/>
    <w:uiPriority w:val="9"/>
    <w:rsid w:val="00310E64"/>
    <w:rPr>
      <w:rFonts w:ascii="Courier New" w:hAnsi="Courier New"/>
      <w:b/>
      <w:sz w:val="22"/>
    </w:rPr>
  </w:style>
  <w:style w:type="character" w:customStyle="1" w:styleId="a9">
    <w:name w:val="Основной текст с отступом Знак"/>
    <w:link w:val="a8"/>
    <w:semiHidden/>
    <w:rsid w:val="00310E64"/>
    <w:rPr>
      <w:sz w:val="24"/>
    </w:rPr>
  </w:style>
  <w:style w:type="character" w:customStyle="1" w:styleId="39">
    <w:name w:val="Основной текст 3 Знак"/>
    <w:link w:val="38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rsid w:val="00BA7050"/>
  </w:style>
  <w:style w:type="table" w:customStyle="1" w:styleId="1f">
    <w:name w:val="Сетка таблицы1"/>
    <w:basedOn w:val="a6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2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ffff1"/>
    <w:qFormat/>
    <w:locked/>
    <w:rsid w:val="0044556C"/>
    <w:rPr>
      <w:sz w:val="24"/>
      <w:szCs w:val="24"/>
    </w:rPr>
  </w:style>
  <w:style w:type="table" w:customStyle="1" w:styleId="2f5">
    <w:name w:val="Сетка таблицы2"/>
    <w:basedOn w:val="a6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6"/>
    <w:next w:val="afc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6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6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6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6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5">
    <w:name w:val="Абзац списка3"/>
    <w:basedOn w:val="a4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6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6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3">
    <w:name w:val="No Spacing"/>
    <w:link w:val="affff4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6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6"/>
    <w:next w:val="afc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name w:val="_Заглавие"/>
    <w:basedOn w:val="a4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  <w:style w:type="paragraph" w:customStyle="1" w:styleId="34">
    <w:name w:val="[Ростех] Наименование Подраздела (Уровень 3)"/>
    <w:uiPriority w:val="99"/>
    <w:qFormat/>
    <w:rsid w:val="002C1874"/>
    <w:pPr>
      <w:keepNext/>
      <w:keepLines/>
      <w:numPr>
        <w:ilvl w:val="1"/>
        <w:numId w:val="21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4">
    <w:name w:val="[Ростех] Наименование Раздела (Уровень 2)"/>
    <w:uiPriority w:val="99"/>
    <w:qFormat/>
    <w:rsid w:val="002C1874"/>
    <w:pPr>
      <w:keepNext/>
      <w:keepLines/>
      <w:numPr>
        <w:numId w:val="21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3">
    <w:name w:val="[Ростех] Простой текст (Без уровня)"/>
    <w:uiPriority w:val="99"/>
    <w:qFormat/>
    <w:rsid w:val="002C1874"/>
    <w:pPr>
      <w:numPr>
        <w:ilvl w:val="5"/>
        <w:numId w:val="21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2">
    <w:name w:val="[Ростех] Текст Подпункта (Уровень 5)"/>
    <w:link w:val="5a"/>
    <w:uiPriority w:val="99"/>
    <w:qFormat/>
    <w:rsid w:val="002C1874"/>
    <w:pPr>
      <w:numPr>
        <w:ilvl w:val="3"/>
        <w:numId w:val="21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0">
    <w:name w:val="[Ростех] Текст Подпункта подпункта (Уровень 6)"/>
    <w:uiPriority w:val="99"/>
    <w:qFormat/>
    <w:rsid w:val="002C1874"/>
    <w:pPr>
      <w:numPr>
        <w:ilvl w:val="4"/>
        <w:numId w:val="21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2">
    <w:name w:val="[Ростех] Текст Пункта (Уровень 4)"/>
    <w:uiPriority w:val="99"/>
    <w:qFormat/>
    <w:rsid w:val="002C1874"/>
    <w:pPr>
      <w:numPr>
        <w:ilvl w:val="2"/>
        <w:numId w:val="21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5a">
    <w:name w:val="[Ростех] Текст Подпункта (Уровень 5) Знак"/>
    <w:basedOn w:val="a5"/>
    <w:link w:val="52"/>
    <w:uiPriority w:val="99"/>
    <w:qFormat/>
    <w:rsid w:val="002C1874"/>
    <w:rPr>
      <w:rFonts w:ascii="Proxima Nova ExCn Rg" w:hAnsi="Proxima Nova ExCn Rg"/>
      <w:sz w:val="28"/>
      <w:szCs w:val="28"/>
    </w:rPr>
  </w:style>
  <w:style w:type="character" w:customStyle="1" w:styleId="afff9">
    <w:name w:val="Текст выноски Знак"/>
    <w:basedOn w:val="a5"/>
    <w:link w:val="afff8"/>
    <w:uiPriority w:val="99"/>
    <w:semiHidden/>
    <w:rsid w:val="002C1874"/>
    <w:rPr>
      <w:rFonts w:ascii="Tahoma" w:hAnsi="Tahoma" w:cs="Tahoma"/>
      <w:sz w:val="16"/>
      <w:szCs w:val="16"/>
    </w:rPr>
  </w:style>
  <w:style w:type="character" w:customStyle="1" w:styleId="affff0">
    <w:name w:val="Тема примечания Знак"/>
    <w:basedOn w:val="afffe"/>
    <w:link w:val="affff"/>
    <w:uiPriority w:val="99"/>
    <w:semiHidden/>
    <w:rsid w:val="002C1874"/>
    <w:rPr>
      <w:b/>
      <w:bCs/>
    </w:rPr>
  </w:style>
  <w:style w:type="character" w:customStyle="1" w:styleId="12">
    <w:name w:val="Заголовок 1 Знак"/>
    <w:aliases w:val="Глава + Times New Roman Знак,14 пт Знак"/>
    <w:basedOn w:val="a5"/>
    <w:link w:val="11"/>
    <w:uiPriority w:val="9"/>
    <w:rsid w:val="002C1874"/>
    <w:rPr>
      <w:rFonts w:ascii="Courier New" w:hAnsi="Courier New"/>
      <w:b/>
      <w:kern w:val="28"/>
      <w:sz w:val="24"/>
    </w:rPr>
  </w:style>
  <w:style w:type="character" w:customStyle="1" w:styleId="35">
    <w:name w:val="Заголовок 3 Знак"/>
    <w:basedOn w:val="a5"/>
    <w:link w:val="32"/>
    <w:uiPriority w:val="9"/>
    <w:rsid w:val="002C1874"/>
    <w:rPr>
      <w:rFonts w:ascii="Courier New" w:hAnsi="Courier New"/>
      <w:b/>
    </w:rPr>
  </w:style>
  <w:style w:type="paragraph" w:customStyle="1" w:styleId="MMTopic1">
    <w:name w:val="MM Topic 1"/>
    <w:basedOn w:val="11"/>
    <w:qFormat/>
    <w:rsid w:val="002C1874"/>
    <w:pPr>
      <w:numPr>
        <w:numId w:val="22"/>
      </w:numPr>
      <w:tabs>
        <w:tab w:val="left" w:pos="360"/>
      </w:tabs>
    </w:pPr>
    <w:rPr>
      <w:rFonts w:ascii="Arial" w:hAnsi="Arial" w:cs="Arial"/>
      <w:bCs/>
      <w:kern w:val="32"/>
      <w:sz w:val="32"/>
      <w:szCs w:val="32"/>
    </w:rPr>
  </w:style>
  <w:style w:type="paragraph" w:customStyle="1" w:styleId="MMTopic2">
    <w:name w:val="MM Topic 2"/>
    <w:basedOn w:val="25"/>
    <w:qFormat/>
    <w:rsid w:val="002C1874"/>
    <w:pPr>
      <w:numPr>
        <w:ilvl w:val="1"/>
        <w:numId w:val="22"/>
      </w:numPr>
      <w:tabs>
        <w:tab w:val="left" w:pos="360"/>
      </w:tabs>
      <w:spacing w:before="240"/>
    </w:pPr>
    <w:rPr>
      <w:rFonts w:ascii="Arial" w:hAnsi="Arial" w:cs="Arial"/>
      <w:bCs/>
      <w:i/>
      <w:iCs/>
      <w:sz w:val="28"/>
      <w:szCs w:val="28"/>
    </w:rPr>
  </w:style>
  <w:style w:type="paragraph" w:customStyle="1" w:styleId="MMTopic3">
    <w:name w:val="MM Topic 3"/>
    <w:basedOn w:val="32"/>
    <w:qFormat/>
    <w:rsid w:val="002C1874"/>
    <w:pPr>
      <w:numPr>
        <w:ilvl w:val="2"/>
        <w:numId w:val="22"/>
      </w:numPr>
      <w:tabs>
        <w:tab w:val="left" w:pos="360"/>
      </w:tabs>
      <w:spacing w:after="60"/>
      <w:ind w:left="0"/>
    </w:pPr>
    <w:rPr>
      <w:rFonts w:ascii="Arial" w:hAnsi="Arial" w:cs="Arial"/>
      <w:bCs/>
      <w:sz w:val="26"/>
      <w:szCs w:val="26"/>
    </w:rPr>
  </w:style>
  <w:style w:type="paragraph" w:customStyle="1" w:styleId="1f0">
    <w:name w:val="Основной текст1"/>
    <w:basedOn w:val="a4"/>
    <w:qFormat/>
    <w:rsid w:val="002C1874"/>
    <w:pPr>
      <w:shd w:val="clear" w:color="auto" w:fill="FFFFFF"/>
      <w:suppressAutoHyphens/>
      <w:spacing w:after="0" w:line="0" w:lineRule="atLeast"/>
      <w:jc w:val="left"/>
    </w:pPr>
    <w:rPr>
      <w:color w:val="000000"/>
      <w:sz w:val="21"/>
      <w:szCs w:val="21"/>
      <w:lang w:eastAsia="ar-SA"/>
    </w:rPr>
  </w:style>
  <w:style w:type="paragraph" w:customStyle="1" w:styleId="affff6">
    <w:name w:val="Другое"/>
    <w:basedOn w:val="a4"/>
    <w:rsid w:val="002C1874"/>
    <w:pPr>
      <w:widowControl w:val="0"/>
      <w:shd w:val="clear" w:color="auto" w:fill="FFFFFF"/>
      <w:spacing w:after="0"/>
      <w:jc w:val="left"/>
    </w:pPr>
    <w:rPr>
      <w:sz w:val="17"/>
      <w:szCs w:val="17"/>
    </w:rPr>
  </w:style>
  <w:style w:type="paragraph" w:styleId="affff7">
    <w:name w:val="Revision"/>
    <w:hidden/>
    <w:uiPriority w:val="99"/>
    <w:semiHidden/>
    <w:rsid w:val="002C1874"/>
    <w:rPr>
      <w:rFonts w:ascii="Calibri" w:eastAsia="Calibri" w:hAnsi="Calibri" w:cs="Calibri"/>
      <w:sz w:val="22"/>
      <w:szCs w:val="22"/>
    </w:rPr>
  </w:style>
  <w:style w:type="table" w:customStyle="1" w:styleId="130">
    <w:name w:val="Сетка таблицы13"/>
    <w:basedOn w:val="a6"/>
    <w:next w:val="afc"/>
    <w:uiPriority w:val="39"/>
    <w:rsid w:val="00D2410D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c"/>
    <w:uiPriority w:val="39"/>
    <w:rsid w:val="00FB48F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4">
    <w:name w:val="Без интервала Знак"/>
    <w:link w:val="affff3"/>
    <w:uiPriority w:val="1"/>
    <w:locked/>
    <w:rsid w:val="00A94DD7"/>
    <w:rPr>
      <w:rFonts w:ascii="Calibri" w:eastAsia="Calibri" w:hAnsi="Calibri"/>
      <w:sz w:val="22"/>
      <w:szCs w:val="22"/>
      <w:lang w:eastAsia="en-US"/>
    </w:rPr>
  </w:style>
  <w:style w:type="paragraph" w:customStyle="1" w:styleId="1f1">
    <w:name w:val="Абзац списка1"/>
    <w:basedOn w:val="a4"/>
    <w:rsid w:val="002C6639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21</Pages>
  <Words>4360</Words>
  <Characters>31803</Characters>
  <Application>Microsoft Office Word</Application>
  <DocSecurity>0</DocSecurity>
  <Lines>265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36091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Патрушева Мария Сергеевна</cp:lastModifiedBy>
  <cp:revision>47</cp:revision>
  <cp:lastPrinted>2021-10-21T10:26:00Z</cp:lastPrinted>
  <dcterms:created xsi:type="dcterms:W3CDTF">2021-11-22T06:38:00Z</dcterms:created>
  <dcterms:modified xsi:type="dcterms:W3CDTF">2022-12-22T14:44:00Z</dcterms:modified>
</cp:coreProperties>
</file>